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BÁRÁNY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barany.eva300@gmail.com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Kozma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Lencsés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szemszögéből nézve a legrosszabb a RePont automata?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dolgozói elégedettségi vizsgálat; hulladék újrahasznosítás; környezetvédelem; RePont automata; betétdíjas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 SZEMSZÖGÉBŐL NÉZVE A LEGROSSZABB A REPONT AUTOMATA?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kialakult Magyarországon is a Repont automata, tehát a betétdíjas rendszer, amely 2024. január elsejétől kezdve a gyártók csak ilyen palackokat gyárthattak. Egészen 2024 júniusáig kitartott a nem visszaváltós palackoknak a készlete, így ekkortól kezdődtek el a problémák.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Tudományos Diákköri Konferenciára készülő dolgozatom témája a RePont automata hatásai a dolgozói elégedettségre és a logisztikai folyamat áttekintése. A multinacionális kiskereskedelmi élelmiszerüzletekben lehelyezett automatáknak a felépítését szeretném röviden bemutatni, ezután a velejáró feladatait a munkavállalóknak, a folyamat által végbemenő logisztikai utat és legutolsó sorban a dolgozók elégedettséget. Kutatásom céljához kapcsolódva arra keresek választ, hogy a betétdíjas rendszerrel kapcsolatban milyen a dolgozói elégedettség. A kérdésem ehhez kapcsolódva, hogy mennyire elégedettek a RePont automatákkal a multinacionális kiskereskedelmi vállalatoknak a munkavállalói és milyen hátrányokat emelnek ki a betétdíjas rendszer végett?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primer kutatásokat végeztem, melynél kvantitatív módszer kereteiben kérdőíves felmérést végeztem a dolgozói elégedettség vizsgálása érdekében. A Microsoft Forms formájában készült kérdéssoromra 129 válasz érkezett különböző multinacionális kiskereskedelmi vállalatok munkavállalóitól. Emellett kvalitatív kutatásként készítettem kettő mélyinterjút, az elsőt egy hulladékgazdálkodási specialistával a másodikat pedig egy üzletvezetővel.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kiértékeléseként kapott eredmények során kiderült, hogy a betétdíjas rendszer még túlságosan új és rengeteg negatív élményben részesülnek az alkalmazottak evégett. Úgy gondolom, hogy az eredmények alapján változtatni kéne a forgalmazói oldalról vagy kiskereskedelmi oldalról, hogy pozitív élménnyel gazdagodhassanak a dolgozók.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37714">
    <w:multiLevelType w:val="hybridMultilevel"/>
    <w:lvl w:ilvl="0" w:tplc="40074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37714">
    <w:abstractNumId w:val="13037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252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