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DZSENIFER KRISZTINA BERKI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dzseniferkrisztinab@gmail.com</w:t>
            </w:r>
            <w:r w:rsidRPr="001067CD">
              <w:rPr>
                <w:i/>
              </w:rPr>
              <w:br/>
            </w:r>
            <w:r w:rsidR="00A96AEC">
              <w:t>Community Coordination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 Business University</w:t>
            </w:r>
            <w:r w:rsidR="00C275A3">
              <w:br/>
            </w:r>
            <w:r w:rsidR="00DB4822">
              <w:t>College of Commerce, Catering and Tourism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BENJÁMIN LEVENTE RUTTNER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ruttner03@gmail.com</w:t>
            </w:r>
            <w:bookmarkStart w:id="1" w:name="_GoBack"/>
            <w:bookmarkEnd w:id="1"/>
            <w:r w:rsidRPr="001067CD">
              <w:br/>
            </w:r>
            <w:r w:rsidR="00C275A3">
              <w:t>Community Coordination</w:t>
            </w:r>
            <w:r w:rsidR="00A96AEC">
              <w:br/>
              <w:t>BA, 3. semester</w:t>
            </w:r>
          </w:p>
          <w:p w:rsidR="00DB4822" w:rsidRDefault="00DB4822" w:rsidP="004D7940">
            <w:pPr>
              <w:pStyle w:val="Hallgatointezmeny-kar"/>
            </w:pPr>
            <w:r>
              <w:t>Budapest Business University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College of Commerce, Catering and Tourism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Andrea Sólyom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Research on People's Willingness to Support a Tree Planting Initiative in a Hospitality Facility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84215">
    <w:multiLevelType w:val="hybridMultilevel"/>
    <w:lvl w:ilvl="0" w:tplc="292931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84215">
    <w:abstractNumId w:val="130842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5321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