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ORAVECZ ÁGNES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Szánthó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Bothné Dr. Fehér Kinga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ház közműtől független vízellátása és csatornázása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többekben vetődik fel az az igény, hogy olyan házat tudhasson magáénak, amely független az energia-és/vagy közműszolgáltatóktól.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önálló vízellátás, szennyvízkezelés megoldása főleg elszigetelt helyen fekvő épületek esetében kiemelten fontos. A takarékosság jegyében ilyenkor célszerű jól megtervezett szürkevíz rendszer kiépítésével csökkenteni a vízigényeket. Ma már többféle részletesen kidolgozott megoldás is létezik az egyes feladatok ellátására. A legnagyobb kihívás ezen különálló rendszerek közül kiválasztani azokat, melyek az adott esetben a leghatékonyabbak, és a legmegfelelőbben tudnak majd együttműködni, hiszen a kialakított rendszernek - az üzemeltető szakemberek hiányában - könnyen kezelhetőnek, egyszerűen karbantarthatónak kell lennie, másrészről pedig a korlátozottan rendelkezésre álló vízmennyiséget a lehető legjobban kell kihasználnia.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egy családi ház önálló víz-, és csatornarendszerének megtervezése kapcsán mutatom be, és hasonlítom össze a jelenleg ismert technológiákat, valamint alkalmazásuk feltételeit. Részletesen vizsgálom továbbá a rendelkezésre álló víznyerési és tárolási lehetőségeket, kitérve az ivóvíz minőségére vonatkozó hazai előírásokra és követelményekre.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69240">
    <w:multiLevelType w:val="hybridMultilevel"/>
    <w:lvl w:ilvl="0" w:tplc="91138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69240">
    <w:abstractNumId w:val="88469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759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