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MORENO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mmoreno@ibs-b.hu</w:t>
            </w:r>
            <w:r w:rsidRPr="001067CD">
              <w:rPr>
                <w:i/>
              </w:rPr>
              <w:br/>
            </w:r>
            <w:r w:rsidR="00A96AEC">
              <w:t>International relations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International Business School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Bartha-RIgó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NÜF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Parallel of Immigration and the Rise of Far-Right Parties in Germany and Europe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16618">
    <w:multiLevelType w:val="hybridMultilevel"/>
    <w:lvl w:ilvl="0" w:tplc="33227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16618">
    <w:abstractNumId w:val="75816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6670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