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lbazsi09@gmail.com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Tatabányai Árpád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PONGRÁCZ NOÉMI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pongracznoemi2003@gmail.com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 és menedzsment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Pénzügyi és Számviteli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Bakacsi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Álom vagy ámítás? A magyar egyetemisták motivációi és tapasztalatai az MLM világában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fiatalok; MLM; motiváció; tapasztalatok; kockázatok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Szinte mindenki számára ismerős a jelenség, amikor kapunk egy üzenetet egy régi ismerőstől, vagy éppen egy szimpatikus ismeretlentől, amiben egy kihagyhatatlan ajánlatot szeretne nekünk bemutatni. Van, aki válaszra sem méltatja, és van, akinek rögtön felcsillan a szeme a lehetőség hallatán. Érdemes-e megfontolnunk az ilyesfajta ajánlatokat? Miket érdemes ilyenkor mérlegelnünk?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fő célja az volt, hogy megvizsgáljuk az egyetemisták és az MLM, mint munkalehetőség kapcsolatát. Szerettük volna feltárni, hogy miért olyan vonzó ezen korosztály számára ez a lehetőség, különös tekintettel azokra a tényezőkre, amelyek hozzájárulnak a csatlakozáshoz és az aktivitáshoz ezen hálózatokban. Erről szerettünk volna egy átfogó képet kapni, kitérve arra, hogy mennyire valósak az ígéretek, amiket ezek a cégek próbálnak eladni; mennyire válnak be az ehhez fűzött remények; illetve, hogy milyen előnyökkel és hátrányokkal jár az MLM.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első részében szakirodalmi forrásokat gyűjtöttünk ebben a témában. Felhasználtunk többek között könyveket, cikkeket, illetve korábbi hasonló jellegű kutatásokat ebben a témában mind magyar, mind angol nyelven, hogy minél átfogóbb képet adhassunk a témáról. Ezután kvalitatív megközelítési módszer alkalmazása mellett döntöttünk, és mélyinterjúkat készítettünk volt és jelenlegi tagokkal. Ezek olyan kérdéssorra épültek, mely a legmeghatározóbb faktorokra fókuszált amellett, hogy a legtöbb interjú esetében külön témákra is kitértünk az alanyok egyedi szituációiknak köszönhetően.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interjúk befejeztével megerősítést nyert az eredeti hipotézisünk, miszerint ezen vállalatok sikerének titka abban rejlik, hogy gyorsan, könnyen elérhető meggazdagodást ígérnek a fiataloknak, és mindezt flexibilis munkaidőben. Emellett az is beigazolódott, hogy ezek az ígéretek nem mindig kerülnek betartásra. Az interjúalanyaink többsége nem keresett semennyit, vagy a befektetett munkájához képest nem eleget ilyesfajta üzletekkel. Az MLM cégek pedig rendszerint leveszik magukról a felelősséget azzal, hogy azért nincs belőle bevétele a tagoknak, mert nem tesznek meg mindent és nem hisznek eléggé a rendszerben.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63680">
    <w:multiLevelType w:val="hybridMultilevel"/>
    <w:lvl w:ilvl="0" w:tplc="41312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63680">
    <w:abstractNumId w:val="866636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305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