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szucsnicolett@gmail.com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Fajt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időszemlélet és annak hatása a gazdasági együttműködésekre és a munkafolyamatokra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gazdaságpszichológia; interkulturális kommunikáció; magyar időszemlélet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magyar időszemlélet átfogó vizsgálata, különösen annak a gazdasági együttműködésekre és a munkafolyamatokra gyakorolt hatásának azonosítása. Bár számos nemzetközi tanulmány született más országok időszemléletének feltárására, Magyarország esetében még nem készült olyan empirikus kutatás, amely a magyar társadalom időhöz való viszonyát gazdasági szempontok figyelembevételével vizsgálta volna, így jelen kutatás hiánypótlónak tekinthető. A magyar időnormák megismerése nemcsak a vezetők számára nyújthat hasznos útmutatást a hatékonyabb munkafolyamatok kialakításában, hanem kulcsfontosságú lehet a nemzetközi és szubkulturális együttműködések optimalizálásában is. A tanulmány a kvantitatív kutatási paradigma keretein belül kérdőíves módszerrel (n=1225) tárja fel azokat a tényezőket (pl. életkor, nem, munkahelyen betöltött pozíció), melyek hatással lehetnek az időkezelésére, azon belül is a pontosság és a késés megítélésére. Az eredmények alapján megállapítható, hogy Magyarországon a pontossággal kapcsolatos időnormák egyén- és szituációfüggők, vagyis nincs széles körű konszenzus a késés meghatározását illetően. Mivel a pontosságágra vonatkozó időnormák homályosak, azok szándékolatlan megsértése nemcsak interkulturális környezetben, hanem szervezeten belül is konfliktusokat okozhat. Az adatok elemzésének tükrében az is kijelenthető, hogy a magyar gondolkodásmód erősen óraközpontú, vagyis a késés megítélésénél az óra által mutatott idő sokkal fontosabb szerepet játszik, mint a felmerülő körülmények. Ez többek között arra is hatással van, hogy időmenedzsment szempontjából a magyar gazdasági szereplők számára mely kultúrákkal gördülékenyebb az együttműködés.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52582">
    <w:multiLevelType w:val="hybridMultilevel"/>
    <w:lvl w:ilvl="0" w:tplc="68305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52582">
    <w:abstractNumId w:val="74452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1410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