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VANNAVONG MANILATH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manilath1918@gmail.com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Vallyon Andrea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18-26 ÉVES FIATAL FELNŐTTEK MEGTAKARÍTÁSOKKAL ÉS BEFEKTETÉSEKKEL KAPCSOLATOS ATTITŰDJE VIENTIANE FŐVÁROSÁBAN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Megtakarítás; Befektetés; Fiatal felnőttek; Pénzügyi ismeretek; Laosz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azonosítsa a 18-26 éves fiatal felnőttek megtakarítással és befektetéssel kapcsolatos attitűdjét, és értékelje a pénzügyi döntéseiket befolyásoló tényezőket. Pénzügyi szokásaik és felfogásaik ugyanis jelentősen befolyásolhatják leendő országuk gazdasági stabilitását. A tanulmány fő kutatási kérdése a következő: "Mi a 18-26 év közötti fiatal felnőttek hozzáállása a megtakarításokhoz és a befektetésekhez Laoszban?" Ennek a kérdésnek a további feltárására három alkérdést dolgoztak ki: "Mennyire tartják fontosnak a megtakarítást és a befektetést a jövőjük szempontjából?"; takarékoskodni vagy befektetni?"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kutatásban kvantitatív módszerrel végzett kutatást használtak egy online felmérésen keresztül, amely 18-26 év közötti fiatal felnőtteket céloz meg a laoszi Vientiane fővárosban. A felmérés feleletválasztós kérdéseket és Likert-skálát tartalmazott, amelynek célja az volt, hogy adatokat gyűjtsön pénzügyi ismereteikről, viselkedésükről, attitűdjükről, valamint a megtakarítás és befektetés legnagyobb akadályáról. Körülbelül 250 fős mintavételre törekedtem, hogy biztosíthassam a statisztikai relevanciát. Az adatgyűjtéseket leíró statisztikákkal elemezték, hogy megjelenítsék a legfontosabb trendeket és betekintést. A felmérés eredményei rávilágítottak arra, hogy sok fiatal felnőtt megérti a megtakarítás fontosságát, de sokkal magabiztosabbnak és aktívabbnak kell lenniük a befektetésben. A legtöbb válaszadó alacsony jövedelem mellett is jelezte, hogy rendszeresen igyekszik megtakarítani, mert ez egy biztonságosabb és elérhetőbb lehetőség. A befektetés azonban kevésbé elterjedt, sok fiatal felnőttnek vagy hiányzik az induláshoz szükséges pénzügyi ismerete, vagy óvatos az ezzel járó kockázatokkal. Különösen: a pénzügyi képzettség hiánya jelentős akadályt jelent; a családi befolyás erős szerepet játszik a pénzügyi döntésekben; a gazdasági korlátok közé tartozik az alacsony jövedelem és a pénzügyi szolgáltatásokhoz való korlátozott hozzáférés, ami megnehezíti a fiatalok számára a hagyományos megtakarítási számlákon túlmutató befektetési lehetőségek mérlegelését.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eredménye azt sugallja, hogy a pénzügyi ismeretek fejlesztése és az elérhetőbb, alacsony kockázatú befektetési lehetőségek megteremtése lehetővé teheti a vientiane-i fiatal felnőtteket, hogy magabiztosabban kezeljék pénzügyeiket, és a befektetést a jövő biztonságának életképes lehetőségének tekintsék.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46525">
    <w:multiLevelType w:val="hybridMultilevel"/>
    <w:lvl w:ilvl="0" w:tplc="12456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46525">
    <w:abstractNumId w:val="586465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703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