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halasz.peter@hallgato.ppke.hu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Gelencsér-Horváth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Karacs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Látássérülteknek szóló, mobiltelefonos asszisztív technológia egyéni színfelismerés és navigációs feladatokhoz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látás; színfelismerés; szegmentáció; mobilalkalmazás; segítő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mobiltelefonok fölhasználása, a látássérültek asszisztálására. Ezen eszközök számos beépített szenzorral, és kellő számítási kapacitással rendelkeznek ahhoz, hogy a látássérültek mindennapi problémáinak megoldására alkalmazhatóak legyenek. Fontos, hogy az előállított megoldások a telefonon egyedül állóan fussanak, külső eszközök és hálózati elérés nélkül is. A dolgozatban két feladat megoldása van részletezve.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megoldás objektumoknak, egyesével való színfölismerését teszi lehetővé, előre ismert referencia színek közül. Ehhez a feladathoz a telefon kameraképét használjuk föl. A legnagyobb kihívás ebben a feladatban, a különböző fényhatások és egyéb zajok kezelése, amelyek a kameraképen beolvasott színt a tényleges RGB színértékhez képest torzítják. Ennek megoldására egy kisméretű referencia színkártyát alkalmazunk. Amennyiben a vizsgált szín és a referencia szín is hasonló viszonyok alatt van rögzítve, a színértékeik torzulása is hasonló lesz, és így a két szín kisebb hibával hasonlítható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másik feladatban egy falapokból kirakott ösvényen való végignavigálásban kell segíteni a felhasználót. Ehhez az iPhone Pro készülékek LIDAR távolság mérő szenzorait használjuk, amely kimenetéből mélység képet alkotunk. Ezeken a mélység képeken, egy korszerű szegmentációs modellt tanítottunk, amely a felhasználó lábfejéről illetve az ösvényről ad vissza maszkokat. Ezekből a maszkokból adunk visszajelzést a felhasználónak, alapvető képfeldolgozási eljárások, és a feladathoz illeszkedő logika alapján. A menetirány ellenőrzésére a telefon iránytű szenzorát alkalmazzuk.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mindkét feladat esetében, egy kezdetlegi prototípus fejlesztését vettem át, és vittem tovább. A megoldásokat egy vak felhasználó közreműködésével rendszeresen teszteltük, és a visszajelzései alapján hoztunk változtatásokat.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módszerek közül, az ösvénykövetésre adott megoldást a Cybathlon 2024 versenyen használtuk, egy több funkciós keretrendszerbe integrálva, amellyel a versenyen a látássérülteket segítő technológiák kategóriában első helyezést ért el a csapatunk. A színfölismerésre adott megoldás a mindennapi fölhasználásra is alkalmazható, és jelenleg szabadalmaztatás alatt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tags: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CCS/Computing methodologies/Artificial intelligence/Computer vision/Computer vision tasks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-high relevance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CCS/Computing methodologies/Artificial intelligence/Computer vision/Computer vision problems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-high relevance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CCS/Human-centered computing/Accessibility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-high relevance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42775">
    <w:multiLevelType w:val="hybridMultilevel"/>
    <w:lvl w:ilvl="0" w:tplc="35533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42775">
    <w:abstractNumId w:val="40942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797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