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HALÁSZ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halasz.peter@hallgato.ppke.hu</w:t>
            </w:r>
            <w:r w:rsidRPr="001067CD">
              <w:rPr>
                <w:i/>
              </w:rPr>
              <w:br/>
            </w:r>
            <w:r w:rsidR="00A96AEC">
              <w:t>computer science engineering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Information Technology and Bionics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Anna Gelencsér-Horváth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Kristóf Karacs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Assistive Mobile Application for the visually impaired, for the purposes of color recognition and navigation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20199">
    <w:multiLevelType w:val="hybridMultilevel"/>
    <w:lvl w:ilvl="0" w:tplc="81109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20199">
    <w:abstractNumId w:val="89420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744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