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SZEGHY GÉZA LÁSZLÓ</w:t>
            </w:r>
          </w:p>
          <w:p w:rsidR="00C275A3" w:rsidRDefault="00CA6B74" w:rsidP="00C275A3">
            <w:pPr>
              <w:pStyle w:val="Hallgatokepzes"/>
            </w:pPr>
            <w:r w:rsidRPr="001067CD">
              <w:rPr>
                <w:i/>
              </w:rPr>
              <w:t>szgezal21@gmail.com</w:t>
            </w:r>
            <w:r w:rsidRPr="001067CD">
              <w:rPr>
                <w:i/>
              </w:rPr>
              <w:br/>
            </w:r>
            <w:r w:rsidR="00A96AEC">
              <w:t>Mérnökinformatikus</w:t>
            </w:r>
            <w:r w:rsidR="00A96AEC">
              <w:br/>
            </w:r>
            <w:r w:rsidR="00E77B23">
              <w:t>BSc, 7.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Bugár-mészáros Barnabás</w:t>
            </w:r>
          </w:p>
          <w:p w:rsidR="00DB4822" w:rsidRDefault="00DB4822" w:rsidP="00BA6BAF">
            <w:pPr>
              <w:pStyle w:val="Konzulensektitulus"/>
            </w:pPr>
            <w:r w:rsidRPr="00DB4822">
              <w:t>tudományos segédmunkatárs, kutató,  HUN-REN Számítástechnikai és Automatizálási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HoloLens interfész fejlesztése OptiTrack és ROS által vezérelt drónokhoz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interfész; kiterjesztett valóság; drónvezérlés; gesztusfelismerés; virtuális ikerpár</w:t>
      </w:r>
      <w:r>
        <w:t xml:space="preserve"/>
      </w:r>
    </w:p>
    <w:p>
      <w:pPr>
        <w:widowControl w:val="on"/>
        <w:pBdr/>
        <w:spacing w:before="240" w:after="240" w:line="240" w:lineRule="auto"/>
        <w:ind w:left="0" w:right="0"/>
        <w:jc w:val="left"/>
      </w:pPr>
      <w:r>
        <w:rPr>
          <w:color w:val="000000"/>
          <w:sz w:val="24"/>
          <w:szCs w:val="24"/>
        </w:rPr>
        <w:t xml:space="preserve">A dolgozat fő célja egy olyan AR-alapú, HoloLens 2 eszközre fejlesztett interfész elkészítése, amely lehetővé teszi egy drón irányítását pusztán kézmozdulatokkal. A HoloLens 2 eszköz beépített szenzorai (például kamerák) lehetővé teszik a kéz- és fejmozdulatok pontos érzékelését, amely nagyban segítette a fejlesztés ötlet kivitelezését. Ez a megközelítés lehetőséget ad arra, hogy a drón irányítása egyszerűbbé és természetesebbé váljon, hiszen a felhasználónak nem kell külső vezérlőeszközre koncentrálnia, hanem közvetlenül a kezeivel vezérelheti a drónt a térben.</w:t>
      </w:r>
    </w:p>
    <w:p>
      <w:pPr>
        <w:widowControl w:val="on"/>
        <w:pBdr/>
        <w:spacing w:before="240" w:after="240" w:line="240" w:lineRule="auto"/>
        <w:ind w:left="0" w:right="0"/>
        <w:jc w:val="left"/>
      </w:pPr>
      <w:r>
        <w:rPr>
          <w:color w:val="000000"/>
          <w:sz w:val="24"/>
          <w:szCs w:val="24"/>
        </w:rPr>
        <w:t xml:space="preserve">A dróntechnológia területén végzett kutatásokat a HUN-REN Számítástechnikai és Automatizálási Kutatóintézet (SZTAKI) többek között a mikroméretű repülőgépek számára kialakított MIMO (MIcro aerial vehicle and MOtion capture arena (MIkró repülőgép és gépi MOzgáskövetés aréna)) arénában valósítja meg. Az arénában tíz kamerából álló rendszer működik, amelyek infravörös technológia segítségével nagy precizitással képesek követni objektumok mozgását. Ez a környezet ideális a drónokkal kapcsolatos rendszerek tesztelésére és fejlesztésére, mivel lehetővé teszi a valós környezet pontos modellezését és a drón útvonalának nyomon követését. Az interfész kifejlesztéséhez a Unity platform segítségével applikáció készül a HoloLens szemüvegre, mely a felismert kézmozdulatok alapján hálózaton keresztül irányít egy drónt.</w:t>
      </w:r>
    </w:p>
    <w:p>
      <w:pPr>
        <w:widowControl w:val="on"/>
        <w:pBdr/>
        <w:spacing w:before="240" w:after="240" w:line="240" w:lineRule="auto"/>
        <w:ind w:left="0" w:right="0"/>
        <w:jc w:val="left"/>
      </w:pPr>
      <w:r>
        <w:rPr>
          <w:color w:val="000000"/>
          <w:sz w:val="24"/>
          <w:szCs w:val="24"/>
        </w:rPr>
        <w:t xml:space="preserve">A munkát a Crazyswarm2 projektre építettem rá, melyhez a kompatibilitási problémák kiküszöbölése után létrehoztam Unityben az említett applikációt. Ez képes Wi-Fi segítségével kommunikálni a drónt vezérlő számítógéppel, illetve egy virtuális környezettel egészíti ki a valós teret. Két különböző írányítási módot implementáltam, melyet kiegészítettem néhány biztonsági és felhasználói élményt növelő funkcióval is. A célkitűzéseken felül objektum detekcióval is foglalkoztam, ezeket az eredményeket a jövőben tervezem felhasználni.</w:t>
      </w:r>
    </w:p>
    <w:p>
      <w:pPr>
        <w:widowControl w:val="on"/>
        <w:pBdr/>
        <w:spacing w:before="240" w:after="240" w:line="240" w:lineRule="auto"/>
        <w:ind w:left="0" w:right="0"/>
        <w:jc w:val="left"/>
      </w:pPr>
      <w:r>
        <w:rPr>
          <w:color w:val="000000"/>
          <w:sz w:val="24"/>
          <w:szCs w:val="24"/>
        </w:rPr>
        <w:t xml:space="preserve">Végeredményben létrejött egy interfész, mellyel egy drónt precízen lehet irányítani csupán kézmozdulatokkal. A rendszer tesztelései alapján működőképes, valós idejű irányítást tesz lehetővé. A továbbiakban szeretnénk kibővíteni az applikációt egyéb funkciókkal, illetve további felhasználói teszteket végezni.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07080">
    <w:multiLevelType w:val="hybridMultilevel"/>
    <w:lvl w:ilvl="0" w:tplc="61115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07080">
    <w:abstractNumId w:val="108070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130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