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HUDRA ESZTER ANNA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hudra.eszter.anna@hallgato.ppke.hu</w:t>
            </w:r>
            <w:r w:rsidRPr="001067CD">
              <w:rPr>
                <w:i/>
              </w:rPr>
              <w:br/>
            </w:r>
            <w:r w:rsidR="00A96AEC">
              <w:t>Molekuláris bionikai mérnök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Információs Technológiai és Bionikai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Márton Gergely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főmunkatárs,  HUN-REN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Ulbert István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egyetmei tanár, PPKE ITK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GNSS integrált EEG fejpánt fejlesztése mentális állapotok megfigyelésére és előrejelzésére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elektroenkefalográfia (EEG); agy-gép interfész (BCI); globális navigációs műholdrendszerek (GNSS); beágyazott rendszer; szoftverfejlesztés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hagyományos elektroenkefalográfián (EEG) alapuló agy-számítógép interfészek (BCI-ok) használata rendszerint olyan mérésekre korlátozódik, amelyeket gondosan szabályozott körülmények között, a külső tényezők minimalizálásával, például laboratóriumi környezetben hajtanak végre. Ezek az eredmények bár pontosak, de nem tartalmaznak ismereteket a kognitív állapotok és az azokat befolyásoló környezeti tényezők összefüggéseiről.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EEG-technológia és a globális navigációs műholdrendszerek (GNSS) integrálása egy headsetben áttörő fejlesztés lehet, hiszen lehetővé teszi az agyi aktivitás és a földrajzi adatok egyidejű megfigyelését. Miközben a felhasználói élmény fokozására összpontosít, az eszköz használata betekintést nyújt abba, hogy a dinamikusan változó környezet, konkrét helyszínek vagy a mindennapi tevékenységek, hogyan befolyásolják a felhasználó mentális állapotait, például a figyelmet, a fáradtságot és a stresszt. Az eszköz lehetséges alkalmazásainak széles skálája olyan különböző területeket ölel fel, mint például a várostervezés, a neuromarketing és a mentálhigiénés ellátás támogatása, akár több felhasználó adatainak szinkronizálásával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rendszer alapját egy Mindrove bright fejpánt képezi, amelybe a MIKROE GNSS 10 click vevőmodul került beágyazásra. Az integráció során frissítést hajtottam végre mind a MindRove firmverén szinkronizált adatgyűjtéshez, mind az új komponensekhez igazított hardveren. Ezenkívül egy Android-alkalmazást is fejlesztettem a valós idejű adattárolás megoldására. Mind az EEG-, mind a helymeghatározási adatok feldolgozása és megjelenítése egy Python kód segítségével végezhető 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rögzített eredmények megerősítik az eszköz működőképességét különböző környezetekben, valamint elemzésükkel meghatározhatóak a további javítási területek és a jövőbeli fejlesztések javasolt irányai. A távlati cél egy önálló rendszer létrehozása, amely nem függ semmilyen más eszköztől, egy 4G vagy 5G chip további integrálásával lehetővé téve az azonnali felhőszinkronizálást, adatátvitelt és tárolást.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683218">
    <w:multiLevelType w:val="hybridMultilevel"/>
    <w:lvl w:ilvl="0" w:tplc="564298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683218">
    <w:abstractNumId w:val="586832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1211096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