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ÉLES IMRE</w:t>
            </w:r>
          </w:p>
          <w:p w:rsidR="00C275A3" w:rsidRDefault="00A96AEC" w:rsidP="00C275A3">
            <w:pPr>
              <w:pStyle w:val="Hallgatokepzes"/>
            </w:pPr>
            <w:r>
              <w:t>Gépészmérnöki MSc.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Szalay Tibor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Készülékes finompozicionálás vizsgálata dinamikus terhelés mellett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Korábbi vizsgálatok során a prizma, mint hengeres munkadarabok központosítására szolgáló készülékelem került alkalmazásra finompozicionáló eszközként. A vizsgálat tárgya a készülék precíziós helyzet-meghatározásra való alkalmassága volt. Ennek során kiderült, hogy a prizmák oldalsíkjára adott terhelés és a hengeres munkadarab ennek eredményeképpen előálló függőleges irányú elmozdulása között lineáris kapcsolat van. A mérések elsősorban e kapcsolat minőségi jellemzőire vonatkoztak.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bemutatott munka elsősorban a későbbi megmunkálásban történő felhasználásra való alkalmasságot szándékozik előre vetíteni a valós körülmények között ébredő dinamikus igénybevételek modellezésével.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hengeres darab pozíciótartását, illetve az arra adott dinamikus terhelés okozta pozícióhibák kompenzálásának lehetőségeit, jellemzőit szeretném vizsgálni. A dolgozat része lesz a megfelelő mérési módszer, stratégia kidolgozása, mérési környezet létrehozása, valamint mérés és kiértékelés.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előreláthatólag jelentősen elősegíthetik egy új, szabványos elemeket alkalmazó, alacsony előállítási költséggel és precíziós megmunkálásra (az előzetes elképzelések szerint mikromarásra) való alkalmassággal jellemezhető finompozicionáló eszköz megalkotását.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356265">
    <w:multiLevelType w:val="hybridMultilevel"/>
    <w:lvl w:ilvl="0" w:tplc="793863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356265">
    <w:abstractNumId w:val="523562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45960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