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ÉLES</w:t>
            </w:r>
          </w:p>
          <w:p w:rsidR="00C275A3" w:rsidRDefault="00A96AEC" w:rsidP="00C275A3">
            <w:pPr>
              <w:pStyle w:val="Hallgatokepzes"/>
            </w:pPr>
            <w:r>
              <w:t>Mechanical Engineering MSc.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Tibor Szalay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Dynamic test of a new fine positioning device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early work a special adjusting methodology was introduced, wich used V-block to locate the cylindrical parts. Elastic deformation of V-block may change the distance of the two sides or the V angle. The cylindrical part moves vertically as a result of this process. The purpose of the tests was to deermine the eligibility of V-blocks as locators and to define the characteristics of these elements.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recent work I studied the properties of this methodology with dynamic load applied. With the appropriate measuring strategy, methodology and measuring environment the results help to create a fine positioning device which is useable in the course of the machining process of cylindrical parts (especially micro-machining). This device could be built up by cheap, standardized elements with some little changes.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48530">
    <w:multiLevelType w:val="hybridMultilevel"/>
    <w:lvl w:ilvl="0" w:tplc="12332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48530">
    <w:abstractNumId w:val="59248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456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