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KÖVES ÁRON BOLDIZSÁR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koves.aron.boldizsar@hallgato.ppke.hu</w:t>
            </w:r>
            <w:r w:rsidRPr="001067CD">
              <w:rPr>
                <w:i/>
              </w:rPr>
              <w:br/>
            </w:r>
            <w:r w:rsidR="00A96AEC">
              <w:t>Info-Bionika Mérnöki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Koller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sűrűségű EMG protetikai interfész kutatása és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EMG; HD-EMG; forrásszeparáció; protézisvezérlés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eltérő bonyolultságú EMG-mérések lehetőségeinek feltárása volt, melyek hozzájárulhatnak a laborban fejlesztett művégtag-vezérlési megoldásokhoz. Az EMG-jelek rögzítésére számos módszer létezik, amelyek különböző adatminőséget és -mennyiséget eredményeznek. Kezdetben egyszerű felszíni technikákat vizsgáltam, majd HD-EMG rendszerek felé haladtam. Az alkalmazási igények alapján ki kell választanunk az optimális mérési rendszert a pontosság és az ár/érték arány figyelembevételével.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Kezdetben egy kereskedelmi forgalomban kapható EMG-karperecet teszteltem, amely nagy szabadságot biztosít, de pontossága korlátozott. Kiegészítést terveztem hozzá, amely lehetővé tette az elektródák szabad elhelyezését. Ezt követően bipoláris mérésekhez EMG-előfeldolgozó áramkört fejlesztettem, amelyet szimulációval és fizikai teszteléssel finomítottam. Az első próbapanel után egy- és két rétegű nyomtatott áramköri verziókat készítettem, melyeket külső gyártónál rendeltem meg. Az áramkört függvénygenerátorral, négycsatornás alkar-méréssel, majd 10 csatornás mérésekkel validáltam. A mérések során B-mód ultrahangot és egy kereskedelmi forgalomban kapható EMG-műszert használtam a rendszerem ellenőrzésére.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egy 64 csatornás mérési összeállítást terveztem jelfeldolgozó áramkörrel és elektródahálóval. Kutatásom során egy HD-EMG forrásszeparációs algoritmust is implementáltam. Az algoritmust szintetikus adatokon, majd 10 csatornás adatokon teszteltem, és módosításokat végeztem a pontosság javítása érdekében. Az eredményeket nyílt forráskódú szoftverrel hasonlítottam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62845">
    <w:multiLevelType w:val="hybridMultilevel"/>
    <w:lvl w:ilvl="0" w:tplc="52770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62845">
    <w:abstractNumId w:val="762628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322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