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CSONGOR LORÁND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laczko.csongor.lorand@hallgato.ppke.hu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Vághy Mihály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transferable PINN-based method for quantum graphs with unseen structure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fizika-informált neurális hálózatok; kvantumgráfok; parciális differenciálegyenletek; Neumann-Neumann tartománydekompozíció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kvantumgráfok, mint kvázi-egydimenzionális rendszerek matematikai reprezentációjának hatékonyabb megoldási módszereinek fejlesztése. A kvantumgráfok alkalmazása széleskörű fizikai jelenségek modellezésére terjed ki, például szupravezetésre, hullámvezető hálózatokra és kvantumtranszport folyamatokra. A hagyományos megoldók gyakran nem képesek kezelni a gráfok komplexitását és méretét, ezért új, rugalmasabb módszerekre van szükség a parciális differenciálegyenletek (PDE-k) megoldására.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alkalmazott módszer egy Neumann-Neumann tartománydekompozíciós technika, amely lehetővé teszi a különböző gráfstruktúrák párhuzamos feldolgozását. A kutatás során a fizika-informált neurális hálózatok (physics-informed neural network, PINN) integrálásával egy olyan keretrendszert alakítottunk ki, amely képes kezelni az ismeretlen struktúrájú kvantumgráfokat. A PINN-ek előnye, hogy a fizikai tudást közvetlenül beépítik a tanulási folyamatba, így stabilabb és pontosabb megoldásokat nyújtanak.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eredmények között szerepel egy PINN-alapú keretrendszer létrehozása, amely lehetővé teszi a kvantumgráfok élenkénti feldolgozását anélkül, hogy explicit módon kódolnánk a gráf topológiáját. Az algoritmusunk alkalmazható különböző gráf konfigurációkra, és az eredmények azt mutatják, hogy a megoldásunk rugalmasabb, mint az alternatív módszerek, ami alátámasztja a PINN-ek potenciálját kvantumgráf alkalmazásokban.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főbb következtetések között szerepel, hogy a PINN-ek használata új lehetőségeket teremt az ismeretlen gráfstruktúrák kezelésére. A kutatás eredményei azt sugallják, hogy ez a megközelítés szélesebb körű alkalmazhatóságot biztosít a PDE-k megoldására különböző hálózati konfigurációkban. Jövőbeli kutatások során érdemes lenne tovább vizsgálni a módszer optimalizálását és más neurális hálózati megközelítések alkalmazását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Mathematics of computing / Mathematical analysis / Differential equations / Partial differential equations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Mathematics of computing / Mathematical software / Solvers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 Computing methodologies / Machine learning / Machine learning approaches / Neural networks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44954">
    <w:multiLevelType w:val="hybridMultilevel"/>
    <w:lvl w:ilvl="0" w:tplc="33039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44954">
    <w:abstractNumId w:val="14944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830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