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GYULAI DÁVID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Váncza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Vén Zoltán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 MTA SZTAKI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Újrakonfigurálható gyártórendszer szimulációja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86923">
    <w:multiLevelType w:val="hybridMultilevel"/>
    <w:lvl w:ilvl="0" w:tplc="19551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86923">
    <w:abstractNumId w:val="38786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090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