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GYULAI</w:t>
            </w:r>
          </w:p>
          <w:p w:rsidR="00C275A3" w:rsidRDefault="00A96AEC" w:rsidP="00C275A3">
            <w:pPr>
              <w:pStyle w:val="Hallgatokepzes"/>
            </w:pPr>
            <w:r>
              <w:t>mechatronics engineer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Váncza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Vén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MTA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Simulation of a reconfigurable assembly system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07702">
    <w:multiLevelType w:val="hybridMultilevel"/>
    <w:lvl w:ilvl="0" w:tplc="2621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07702">
    <w:abstractNumId w:val="59907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337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