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kiss.gergely1213@gmail.com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PALESS ÁGOSTON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palessagoston@gmail.com</w:t>
            </w:r>
            <w:bookmarkStart w:id="1" w:name="_GoBack"/>
            <w:bookmarkEnd w:id="1"/>
            <w:r w:rsidRPr="001067CD">
              <w:br/>
            </w:r>
            <w:r w:rsidR="00C275A3">
              <w:t>Molekuláris Bionikai 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Információs Technológiai és Bionikai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Boldog Péter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Fizikai Kutatóközpont, Komputációs Tudományok Osztálya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Vághy Mihály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Immunsejt-tumor interakciók térbeli, sztochasztikus, ágens alapú modellje - Kölcsönható rácsok módszere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szimuláció;immunterápia;sztochasztikus;tumorbiológia;paraméterbecslés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 világszerte vezető halálok, működésének megértése kihívásokkal teli feladat. Napjaink onkológiai kezeléseinek egyik legígéretesebb területe az immunterápia, amely az emberi immunrendszer segítségével semmisíti meg a tumort. Tekintettel az immunsejtek és a tumorsejtek közötti interakciók komplexitására, értékes lehetőséget látunk a matematikai modellezés eszköztárának alkalmazásában a mögöttes mechanizmusok mélyebb megértésének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bemutatjuk újszerű matematikai megközelítésünket, a Kölcsönható Rácsok Módszerét: egy egzakt, sztochasztikus, ágens alapú modellt, amely alkalmas a sejtek térbeli modellezésére. A modellünkben vizsgált ágensek egy-egy diszkretizált térben (rácson) osztódnak, mozognak és hatnak kölcsön, így lehetővé válik annak modellezése, hogy az immunsejtek behatolhatnak a tumoros szövetbe. Ezzel pontosabban modellezhetjük a tumor- és immunsejtek közötti kölcsönhatásokat.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matematikai megközelítésünket C++ környezetben implementáltuk. A módszert Dekkers és mtsai. által a Nature Biotechnology folyóiratban publikált [Vol. 41, p. 60–69 (2023)] in vitro kísérletes adatokra alkalmaztuk, melyben betegekből izolált tumor organoidok és módosított T-sejtek kokultúráit vizsgálták. A kísérletek nyers adatait először feldolgoztuk és azokból idősorokat készítettünk, majd optimalizációs módszerekkel megbecsültük a modellünk futtatásához szükséges paramétereket. In silico szimulációnk kevesebb, mint 5%-os hibahatáron belül reprodukálja a kísérleti idősorok dinamikáját, valamint jól visszaadja a kísérletekben megfigyelt tumor organoidok morfológiai változásainak jellegzetességeit -- még úgy is, hogy a morfológiai jellegzetességeket nem használtuk a modell illesztéséhez.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Szimulációink visszaadják a két sejtpopuláció kísérletesen megfigyelhető populációdinamikáját és reprodukálják a tumor organoidok morfológiai változásainak jellegzetességeit. A betegből származó organoid adatokkal való sikeres kalibráció azt jelzi, hogy ez a módszer és származékai nagy potenciállal rendelkeznek a személyre szabott orvoslás és a digitális ikrek területeinek előrelendítésében.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40350">
    <w:multiLevelType w:val="hybridMultilevel"/>
    <w:lvl w:ilvl="0" w:tplc="82787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40350">
    <w:abstractNumId w:val="55940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999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