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HODOSÁN</w:t>
            </w:r>
          </w:p>
          <w:p w:rsidR="00C275A3" w:rsidRDefault="00A96AEC" w:rsidP="00C275A3">
            <w:pPr>
              <w:pStyle w:val="Hallgatokepzes"/>
            </w:pPr>
            <w:r>
              <w:t>Mechanical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RENÁTA NAGY</w:t>
            </w:r>
          </w:p>
          <w:p w:rsidR="00DB4822" w:rsidRDefault="00C275A3" w:rsidP="004D7940">
            <w:pPr>
              <w:pStyle w:val="Hallgatokepzes"/>
            </w:pPr>
            <w:r>
              <w:t>Industrial product design</w:t>
            </w:r>
            <w:r w:rsidR="00A96AEC">
              <w:br/>
              <w:t>BSc,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Grőb</w:t>
            </w:r>
          </w:p>
          <w:p w:rsidR="00DB4822" w:rsidRDefault="00DB4822" w:rsidP="00E11062">
            <w:pPr>
              <w:pStyle w:val="Konzulensek"/>
            </w:pPr>
            <w:r w:rsidRPr="00DB4822">
              <w:t>assistant professor, BME GÉK</w:t>
            </w:r>
          </w:p>
        </w:tc>
      </w:tr>
      <w:tr w:rsidR="00DB4822" w:rsidTr="00DB4822">
        <w:tc>
          <w:tcPr>
            <w:tcW w:w="9854" w:type="dxa"/>
          </w:tcPr>
          <w:p w:rsidR="00DB4822" w:rsidRPr="00DB4822" w:rsidRDefault="00DB4822" w:rsidP="004D7940">
            <w:pPr>
              <w:pStyle w:val="Konzulensek"/>
            </w:pPr>
            <w:r w:rsidRPr="00DB4822">
              <w:t>István Gyurika</w:t>
            </w:r>
          </w:p>
          <w:p w:rsidR="00DB4822" w:rsidRDefault="00DB4822" w:rsidP="00E11062">
            <w:pPr>
              <w:pStyle w:val="Konzulensek"/>
            </w:pPr>
            <w:r w:rsidRPr="00DB4822">
              <w:t>research worker,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INSPECTION OF A MODEL MADE WITH REVERSE ENGINEERING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Inspection of a model made with Reverse Engineering</w:t>
      </w:r>
    </w:p>
    <w:p>
      <w:pPr>
        <w:pBdr/>
        <w:spacing w:before="240" w:after="240" w:line="240" w:lineRule="auto"/>
        <w:ind w:left="0" w:right="0"/>
        <w:jc w:val="left"/>
      </w:pPr>
      <w:r>
        <w:rPr>
          <w:color w:val="000000"/>
          <w:sz w:val="24"/>
          <w:szCs w:val="24"/>
        </w:rPr>
        <w:br/>
        <w:t xml:space="preserve">The subject of my assignment is based on Reverse Engineering. The assignment demonstrate the process of digitalising the surface of a component manufactured by an NC machine tool, then comparing the typical size of the product produced from the CAD model created from the cloud of points with the original components. The result of the TDK assignment is a comparative analysis that demonstrates the precision of the applied Reverse Engineering process in a given environment.</w:t>
      </w:r>
      <w:r>
        <w:rPr>
          <w:color w:val="000000"/>
          <w:sz w:val="24"/>
          <w:szCs w:val="24"/>
        </w:rPr>
        <w:br/>
        <w:t xml:space="preserve">The first step was to find the most suitable geometric construction from the rough sketches for our assay. After choosing the best sketch, the next task was to create the model with the help of a 3D design program. Using CAD technology we used Solid Works to establish the model. The next step was to manufacture the model. For this we had to convert the CAD model into a CAM based CNC program designer and simulational system, then after completing the production planning operations (defining the tools, the technological parameters, the operations) we designed the controlling NC program. In the possession of the component program, we manufactured our model using a ROLAND MDX-40A spindle milling machine.</w:t>
      </w:r>
      <w:r>
        <w:rPr>
          <w:color w:val="000000"/>
          <w:sz w:val="24"/>
          <w:szCs w:val="24"/>
        </w:rPr>
        <w:br/>
        <w:t xml:space="preserve">The model we have created hereby was the basis of our Reverse Engineering project. The scanning was done by a ROLAND LPX-60 optical scanner. Based on the datas and the cloud of points gained after the scanning, using a Pixform Pro2 software we were able to establish a geometry similar to the original model. The new model was manufactured under the same environmental settings as the original one, made by artificial wood using the ROLAND MDX-40A milling machine. The last step was to measure and compare the new and the original models by a Mitutuyo Cryta-Plus 574 gauge.</w:t>
      </w:r>
      <w:r>
        <w:rPr>
          <w:color w:val="000000"/>
          <w:sz w:val="24"/>
          <w:szCs w:val="24"/>
        </w:rPr>
        <w:br/>
        <w:t xml:space="preserve">The results of the measurements generated during the investigations showed the precision of the Reverse Engineering process that can be experienced on different geometric surfaces. The TDK assignment not only introduces the process but also demonstrates how useful Reverse Engineering is. Using it we save time in the design process, furthermore, we can prepare a complete planning documentation in such cases when we would not have any chance with the application of conventional technologies.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92396">
    <w:multiLevelType w:val="hybridMultilevel"/>
    <w:lvl w:ilvl="0" w:tplc="51036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92396">
    <w:abstractNumId w:val="798923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24265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