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TRINH QUYNH CHAU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trinhquynhchau08@gmail.com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Gajzágó Éva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Szuperalkalmazás-Szolgáltatások Potenciálja Vietnám Digitális Gazdaságában: A Grab Dinamikus Jellemzőinek Elemzése, Mint A Fogyasztói Használat És Elégedettség Fő Tényezői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Szuper alkalmazás, ügyfél elégedettség, ügyfélhasználat, digitális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vietnami digitális gazdaság folyamatos növekedése és különösen a szuperalkalmazások üzleti modellje által inspirált disszertáció célja, hogy mélyrehatóbb ismereteket nyújtson a szuperalkalmazás-szolgáltatások működéséről és fejlesztési lehetőségeiről Vietnamban, kiemelt figyelmet szentelve a Grab dinamikus jellemzőinek, mint az ügyfélszolgáltatások és elégedettség kulcsfontosságú mozgatórugóinak. A kutatás a felmérési adatok elemzésén keresztül azonosítja azokat a meghatározó tényezőket, amelyek a vásárlói preferenciákat és lojalitást befolyásolják egy erősen versenypiaci környezetben, ahol több jelentős szereplő is hasonló szolgáltatásokat kínál. Kiemelkedően fontos motiváló tényezők a kényelem, a versenyképes árképzés és a szolgáltatások sokfélesége, amelyek hozzájárulnak az ügyfelek folyamatos alkalmazás-használatához. A kutatási eredmények azt is tükrözik, hogy a vietnami fogyasztókra jellemző árérzékenység alapján a felhasználók gyakran több alkalmazást is összevetnek annak érdekében, hogy megtalálják a legkedvezőbb ár-érték arányú lehetőséget. A kutatás arra is rámutat, hogy a Grab versenyelőnyt tart fenn a piacon, köszönhetően szolgáltatásainak sokszínűségének és átfogó promóciós tevékenységeinek. Ezen túlmenően a dolgozat feltárja a Grab számára lehetséges növekedési irányokat, mint például a környezetbarát közlekedési lehetőségekbe történő befektetést, például elektromos járművek alkalmazásába. A megszerzett információk és elemzések javaslatokat fogalmaznak meg a Grab számára, amelyek elősegítik piaci pozíciójának megerősítését, valamint a változó felhasználói elvárásokhoz való stratégiai alkalmazkodást, így támogatva a Grab fenntartható fejlődését, mint Vietnam digitális gazdaságának piacvezető szereplőjét.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93884">
    <w:multiLevelType w:val="hybridMultilevel"/>
    <w:lvl w:ilvl="0" w:tplc="54450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93884">
    <w:abstractNumId w:val="629938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159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