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LÁZÁR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lazarlili19@gmail.com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Csillag Sára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autizmus spektrumzavarral élő nők munkaerőpiaci integrációja az interszekcionalitás tükrében.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diszkrimináció; nemi diszkrimináció; nők; autizmus; interszekcionalitás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autizmus spektrumzavarral élő nők munkaerőpiaci integrációját vizsgáltam az interszekcionalitás elméletének alkalmazásával. Kutatásom során arra fókuszáltam, hogy a női lét és az autizmus diagnózis hogyan befolyásolja ezen nők esélyeit a munkaerőpiacon, és milyen akadályokkal szembesülnek a karrierjük során. Az interszekcionális megközelítés lehetővé tette, hogy feltárjam, miként hat a nemi és neurodivergens identitás ezeknek a nőknek a foglalkoztatási tapasztalataira, különösen a strukturális egyenlőtlenségek és a diszkrimináció szempontjából. Ezen túlmenően a média szerepére is kitértem, megvizsgálva, hogyan jelenik meg az autizmus a médiában.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kvalitatív módszertanon alapul, melynek során félig strukturált interjúkat készítettem olyan nőkkel, akik autizmus diagnózissal élnek. Az interjúk során arra kerestem választ, hogy ezek a nők milyen kihívásokkal találkoznak az álláskeresés, a munkahelyi beilleszkedés, valamint a szakmai előmenetel terén. A kutatás során médiatartalmak elemzésére is sor került, amelyek az autista karakterek reprezentációját vizsgálták. Célom az volt, hogy feltárjam a média által közvetített sztereotípiákat az autizmus spektrumzavarral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rámutattak, hogy ezek a nők számos nehézséggel szembesülnek a munkaerőpiacon, különösen a munkahelyi környezet rugalmatlansága, a társas kapcsolatok nehézségei és a jelenlévő diszkrimináció miatt. Az interszekcionalitás, vagyis a női lét és az autizmus diagnózis együttesen jelentős hatással van a munkahelyi tapasztalataikra. A médiában megjelenő sztereotipikus ábrázolások tovább súlyosbíthatják ezt a helyzetet, mivel tovább erősítik a már így is jelenlévő negatív előítéleteket.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38982">
    <w:multiLevelType w:val="hybridMultilevel"/>
    <w:lvl w:ilvl="0" w:tplc="856039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38982">
    <w:abstractNumId w:val="804389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304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