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KINCSŐ JERNE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voros.kincsojerne@gmail.com</w:t>
            </w:r>
            <w:r w:rsidRPr="001067CD">
              <w:rPr>
                <w:i/>
              </w:rPr>
              <w:br/>
            </w:r>
            <w:r w:rsidR="00A96AEC">
              <w:t>Szakoktató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Pedagógiai diverzitás és motiváció a digitalizálódó oktatásban: vegyes módszertanú kutatás a magyar közoktatás kontextusában.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Unió; digitális készségek; IKT; középiskolai oktatás; oktatásmódszertan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Covid óta jelenlétire visszatérő oktatásban fellelhető digitális módszerek használatát kívánom vizsgálni középiskolai intézményekben, ezen metódusok megjelenésének, avagy hiányának okát feltárni, legyen az személyes vagy infrastrukturális. A primer kutatást vegyes módszertannal készítettem el, félig strukturált mélyinterjúk, valamint kérdőív formájában. A vizsgált kérdéseim éppen ezért eltérőek voltak. Az interjúk során arra kerestem a választ, milyen módon használják a tanárok az IKT eszközöket a jelenlegi oktatásban, mi a motivációjuk emögött, illetve, hogy az intézmény vagy tankerület támogatása szerepet játszik-e a használat gyakoriságában. A kérdőívnél a mélyinterjú válaszaiból és a szekunder kutatásomból indultam ki. A válaszadókat csoportokra bontottam intézménytípus szerint és ennek fényében vizsgáltam a diákok motiválásának módját, és a digitális eszközök szerepét mindebben. A kitöltők válaszaiból ezen felül arra kerestem a választ, az oktatási folyamat mely szakaszaiban használnak IKT eszközöket a legszívesebben. Természetesen nem mehettem el szó nélkül a 2024/25-ös tanévtől bevezetett okoseszköz-használati szigorítás, vagy az elmúlt évben egyre inkább köztudatba kerülő mesterséges intelligencia témaköre mellett sem. A tanárok ezekkel kapcsolatos gondolataira, gyakorlataira is kitértem mind az interjúk, mind a kérdőív során. A mélyinterjúkat négy budapesti tanárral vettem fel, az iskolatípust illetően mutatkozott eltérés: gimnáziumi és technikumi háttérből is érkeztek a beszélgetésre. Az ezután készült kérdőívet 40-en töltötték ki, három ember kivételével mind fővárosi. Kutatási tervemben településtípusok alapján is szerettem volna csoportosítani, így azonban ez nem tudott megvalósulni. A kis számok ellenére a válaszok alapján a szaturáció is egészen magas tudott maradni, azonban a továbbiakban mélyebb összefüggések levonása érdekében célszerű folytatni a kutatást. Az eredmények tekintetében elmondható, hogy a pandémia alatt tanárok által felszedett digitális tudás nem veszett el, ez pedig főként az önfejlesztő affinitásnak köszönhető. Átlagosan kevés fajta programot használnak, azt azonban magas gyakorisággal. A kapott visszajelzések szerint az okoseszköz-használati szigorítás főként jó hatással van a diákok tanórai aktivitására, és a pedagógusok nagy része egyelőre minimális változtatással meg tudja oldani a tananyag sikeres átadását.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84819">
    <w:multiLevelType w:val="hybridMultilevel"/>
    <w:lvl w:ilvl="0" w:tplc="99729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84819">
    <w:abstractNumId w:val="974848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709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