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MAKÓ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makotamas1997@gmail.com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Csongrádi Gyöngyi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alkalmazása a technikai elemzésekben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indikátor; mesterséges intelligencia; Python; részvény; technikai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pénzügyi piacok kereskedésének története hosszú múltra tekint vissza, és már a kezdetektől fogva próbálták az emberek az árfolyammozgásokat előrejelezni. A kezdetleges megközelítések egyre fejlettebbé váltak, különösen az elmúlt évtizedek információs forradalmának hatására, ami új lehetőségeket nyitott meg. A számítógépek megjelenése és a számítási kapacitás növekedése révén olyan technikák váltak elérhetővé, amelyek korábban elképzelhetetlenek voltak. A technikai fejlődés egyik jelentős eredménye a mesterséges intelligencia (AI) megjelenése, amely dolgozatom központi témája. Az AI alapú rendszerek nagy mennyiségű adatot gyorsan és hatékonyan képesek feldolgozni, valamint olyan komplex mintázatokat felismerni, amelyeket az emberi szem és a hagyományos megközelítések nem tudnak azonosítani. Ezáltal az AI alapú elemzések különösen hasznosak lehetnek a gyakran kiszámíthatatlan pénzügyi piacokon. A dolgozatomban öt részvény historikus adatait használtam fel. A kutatásom fő kérdése, hogy az alkalmazott indikátorok és AI algoritmusok közül melyikkel sikerül nagyobb profitot elérni. Az elemzés elvégzéséhez a Python programozási nyelvet, valamint a Google Colab nevű ingyenes felhőszolgáltatást használtam.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64107">
    <w:multiLevelType w:val="hybridMultilevel"/>
    <w:lvl w:ilvl="0" w:tplc="88841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64107">
    <w:abstractNumId w:val="528641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618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