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BARACSI ÁRON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baracsi.aron@gmail.com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Denich Ervin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családi vállalkozások számviteli minőségének, rezilienciájának és pénzügyi menedzsment sajátosságainak empirikus vizsgálata különböző gazdasági környezetekben: növekedési és válsághelyzetek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Számviteli minőség; családi vállalkozások; pénzügyi sajátosságok; gazdasági reziliencia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családi vállalkozások a gazdaság jelentős szereplői, különösen a kis- és középvállalkozások szegmensében. Ezen vállalkozások gyakran generációkon átívelő családi tulajdonban vannak, és sajátos irányítással, tervezéssel és egyéb tényezők szerinti működéssel rendelkeznek, melyek eltérhetnek az iparági vezető vállalkozások, illetve a nem családi vállalkozások, közvetlen iparági versenytársak általi vezetési gyakorlatoktól, piaci vagy iparági jellegzetességektől. Mindezen nemzetgazdasági és piaci tényezők, valamint az egyes pénzügyi menedzsment megállapításokat, sajátosságokat és a számviteli minőséget empirikusan vizsgáló hazai tanulmányok hiánya indokolta a kutatás és a dolgozat elkészítését a családi vállalkozások vonatkozásában.</w:t>
      </w:r>
      <w:r>
        <w:rPr>
          <w:color w:val="000000"/>
          <w:sz w:val="24"/>
          <w:szCs w:val="24"/>
        </w:rPr>
        <w:br/>
        <w:t xml:space="preserve">A dolgozat célja, hogy feltárja a kis- és középvállalkozói szektoron belüli családi vállalkozások (minta) számviteli minőségének, gazdasági értelemben vett rezilienciájának és egyes pénzügyi menedzsment sajátosságainak eltéréseit és kapcsolatait a közvetlen iparági versenytársakkal (kontrollminta 1.) és iparági vezető vállalkozásokkal (kontrollminta 2.) 2017 és 2022 között, egyes elemzésekben gazdasági ciklusok szerint is.</w:t>
      </w:r>
      <w:r>
        <w:rPr>
          <w:color w:val="000000"/>
          <w:sz w:val="24"/>
          <w:szCs w:val="24"/>
        </w:rPr>
        <w:br/>
        <w:t xml:space="preserve">A kutatási módszertant illetően a dolgozat metrikus és nominális mérési skálákon alapuló változókat alkalmaz, amelyek meghatározzák az empirikus vizsgálatok eljárásait, próbáit. A változók eltéréseinek, összefüggéseinek és általános adatfeltáró jellegű vizsgálataihoz az IBM SPSS, illetve az Amszterdami Egyetem JASP statisztikai adatelemző programjai kerültek használatra.</w:t>
      </w:r>
      <w:r>
        <w:rPr>
          <w:color w:val="000000"/>
          <w:sz w:val="24"/>
          <w:szCs w:val="24"/>
        </w:rPr>
        <w:br/>
        <w:t xml:space="preserve">Az alkalmazott empirikus elemzések eredményei alapján megállapítható, hogy a minták között tapasztalhatóak eltérések az üzleti évek, gazdasági ciklusok során a számviteli minőségben, azonban ezen eltérések nem szignifikánsak a modellek alapján, csak jellemzően a minta és kontrollminta 1. esetében. A minta és a kontrollminták gazdasági rezilienciája között a növekvő és stabil gazdasági környezetben szignifikáns összefüggés jelenik meg, míg válsághelyzetekben és gazdasági visszaesés során statisztikailag nincs szignifikáns kapcsolat. A pénzügyi menedzsment sajátosságok vizsgálata során megfigyelhető, hogy a családi kis- és középvállalkozások tőkeáttételi (alacsonyabb) és likviditási (magasabb) mutatóinak átlaga jelentősen eltér az iparági vezető vállalkozások értékeitől, az alkalmazott egyszempontos varianciaanalízis eredményei alapján. Ugyanakkor nem mutatható ki szignifikáns eltérés a minta és az iparági közvetlen versenytársak mutatói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973853">
    <w:multiLevelType w:val="hybridMultilevel"/>
    <w:lvl w:ilvl="0" w:tplc="85131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973853">
    <w:abstractNumId w:val="129738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8654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