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katalin.budai8@gmail.com</w:t>
            </w:r>
            <w:r w:rsidRPr="001067CD">
              <w:rPr>
                <w:i/>
              </w:rPr>
              <w:br/>
            </w:r>
            <w:r w:rsidR="00A96AEC">
              <w:t>Pénzügy-Számvitel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Sisa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családi vállalkozások sajátos erőforrásainak hatása a pénzügyi teljesítményre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vállalkozások; erőforrások; pénzügy; controlling;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célja, hogy megvizsgáljam milyen mértékben és hogyan hatnak a családi vállalkozások sajátos erőforrásai - mint az elkötelezettség, a családi befolyás, vagy a hagyományok őrzése - a vállalkozások pénzügyi teljesítményére. Az elemzés során figyelembe vettem az erőforrás alapú nézőpont (RBV) elemeit és a társadalmi-érzelmi vagyon (SEW) elméletet is. Olyan erőforrások feltárására fektettem hangsúlyt, amelyek versenyelőnyt biztosíthatnak a családi vállalkozások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kutatásban kvantitatív és kvalitatív módszerekkel dolgoztam. Az egyedi erőforrások családi vállalkozások életében betöltött szerepét kérdőíves és interjús megkérdezéssel mértem fel. A Likert skálán mért válaszokat az éves beszámolókból kalkulált pénzügyi mutatókkal - mint például adósságráta, bevételek növekedése, vagy ROA - hasonlítottam össze, különböző statisztikai modellek segítségével. A vizsgálatok során az R statisztikai programot használtam, ami széleskörű adatelemzési és vizualizációs lehetőségeket kínál.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kvalitatív adatok elemzéséhez a tulajdonosokkal készített interjúk adatait használtam fel. Ezeket a tematikus elemzés és a tartalomelemzés módszereivel vizsgáltam, és megfigyeltem őket a hipotéziseim szempontjából értelmezve.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Hipotéziseim a sajátos erőforrások szerepét hangsúlyozták, így ezek meghatározó jellegét szerettem volna alátámasztani. A vizsgálataim részben alátámasztották a feltevésemet, miszerint a családi vállalkozások sajátos erőforrásai hatással lehetnek a pénzügyi mutatókban mért teljesítményre, különösen a ROA értékére.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Eredményeim és azok értelmezése inspiráló lehet további kutatások elvégzéséhez, amelyekben fontos szerepet tölthetnek be a magyar családi vállalkozásokat jellemző sajátosságok és a piaci környezetük különbözősége.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27004">
    <w:multiLevelType w:val="hybridMultilevel"/>
    <w:lvl w:ilvl="0" w:tplc="39834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27004">
    <w:abstractNumId w:val="704270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213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