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HAMAR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hamar.eszter1@gmail.com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Babos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Lóránt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bakancsos turizmus népszerűsége és az Országos Kéktúra ismertsége a hazai lakosság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turizmus, Magyarország, túrázás, szabadidő, természetjárás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középpontjában a magyarországi bakancsos turizmus, azon belül is az Országos Kéktúra (OKT) jelentősége és növekvő népszerűsége áll. A szekunder kutatás során kiemelt figyelmet fordítok az aktív turizmus, a természetjárás, a gyalogtúrázás és az országjárás fogalmi körül határolására. Emellett szerepet kap a generációk szabadidős tevékenységeinek, illetve a túrázás egészségre gyakorolt jótékony hatásainak rövid ismertetése. A járványhelyzet korlátozásai alatt egyre többen fedezték fel a természet adta lehetőségeket, így a túrázás hazai népszerűségének növekedése és a motivációs tényezők vizsgálata különösen aktuálissá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egyik legfontosabb célja, hogy felhívjam a figyelmet a túrázás és a természetben töltött aktív szabadidő fontosságára. A Kéktúra mozgalom nemcsak a minket körülvevő természet megismerésére, hanem a környezettudatos szemlélet erősítésére is kiváló lehetőséget biztosít. Emellett pedig felhívja a figyelmet természeti értékek megőrzésére, a kulturális örökségek bemutatására és a fenntarthatóság fontosságára. Az empirikus kutatásom három részre oszlik. Elsősorban a kényelmi mintavétellel készült 937 mintaelemszámú online kérdőív feldolgozása során a szabadidős tevékenységek korcsoportok szerinti megoszlása, a Kéktúra ismertsége és annak népszerűsége kerül elemzésre. Másrészt a megfigyelés eszközét alkalmazom az Országos Kéktúrázás Napja programon való részvétel során, mely segíti a felmérésben gyűjtött adatok hátterének hatékonyabb áttekinthetőségét. A kvantitatív kutatás eredményeit kvalitatív módszert is alkalmazva a Magyar Természetjáró Szövetség szakmai igazgatójával folytatott interjúban elhangzottakkal hasonlítom össze és egészítem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rávilágítanak, hogy valóban összefüggésbe hozható a Covid-19 járvány a túrázók számának növekedésével és e tevékenység népszerűbbé válásával. Továbbá kiderül, hogy a 18-25 éves korosztályt lenne különösen érdemes gyalogtúrázásra ösztönözni. A kutatás során megfogalmazott javaslatok pedig hozzájárulhatnak a magyarországi bakancsos turizmus fejlesztéséhez, és rávilágítanak az OKT jövőbeli népszerűsítésének és fenntarthatóságának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16152">
    <w:multiLevelType w:val="hybridMultilevel"/>
    <w:lvl w:ilvl="0" w:tplc="3020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16152">
    <w:abstractNumId w:val="36416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10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