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HAPEMAN ZOLTÁN KEVIN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hapemanzoltan@gmail.com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Schultz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"Télapó itt van?" - A Mikuláskultuszra épülő turizmus keresleti megközelítésű vizsgálata nemzetközi és hazai példákon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turizmus;Rovaniemi;Mikulás;netnográfia;Mikulásfalva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Mindenki máshogyan éli meg a karácsonyt és a hozzá kapcsolódó ünnepkört, nem csupán országról országra, de akár háztartásonként is változó lehet az ünnephez való szemlélet. Rendkívül sok témapark létezik a világon, mely a karácsonnyal foglalkozik, illetve a nyugati világban az eredeti, Krisztus születése motívum mellett a központi motívum egy piros-fehér ruhába öltözött idős ember, akit Mikulásként ismerünk. És mit tudnak kínálni ezek a témaparkok, melyek a személye köré épültek, ám valójában egy mítoszon alapuló turizmusról van szó, mely egyik országhoz sem köthető. És mit gondolnak erről az ide ellátogatók? Kutatásom során netnográfiás felméréssel jártam utána, hogy a látogatók Mikulás tematikájú parkjaiban milyen élményekkel gazdagodtak, illetve mennyire felelt meg ez az előzetes elképzeléseiknek. A kutatás során vegyes összkép tárult fel számomra, a témaparkok megítélése mindkét szélsőségben megmutatkozott: a pozitív hangok a karácsonyi hangulat tökéletes megelevenítésének tartják, ahol újra átélhetik gyerekkorukat, míg mások egy kommersz, csupán költekezésre jó helynek titulálják, mely karácsonyi tematikájú ugyan, de annak a varázsát egyáltalán nem adja vissza. Összesítve a témaparkok megítélése nagyban függ attól, hogy a látogató alapvetően hogyan viszonyul a karácsonyhoz, melyet napjainkban megélünk és ennek alapján nagy valószínűséggel valamelyik szélsőségbe fog kerülni véleménye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71738">
    <w:multiLevelType w:val="hybridMultilevel"/>
    <w:lvl w:ilvl="0" w:tplc="83692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71738">
    <w:abstractNumId w:val="55771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160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