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RÉGI BOGLÁRKA BEÁTA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regi.boglarka@gmail.com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Sipos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önkéntesség, mint új motiváció napjainkban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Önkéntesség; Önkéntes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az önkéntesség, mint motiváció szerepének feltárása a rendezvények terén és a turizmusban, különösen a magyar fiatal korosztály körében. Nagy hangsúlyt fektet ezen kívül az egyetemi szervezésű önkéntes programok hatásának felmérésére is. Az önkéntes turizmus iránti érdeklődés növekedett a 18-35 év közötti fiatalok körében, akik az utazások során szerzett önkéntes élményeken keresztül társadalmi értékeket, új kapcsolatokat és személyes fejlődést keresnek. Ez az ága a turizmusnak a 2000-es évek elején tapasztalt jelentős növekedést, melynek oka az olcsóbb légi utazás és az online foglalások elterjedése volt (Better Volunteering Better Care, 2014). A kutatás központi kérdése, hogy az önkéntes tevékenységek, illetve az ilyen jellegű egyetemi szervezésű kezdeményezések milyen hatással vannak a fiatalok utazási szokásaira, motivációira és a közösségi programok iránti érdeklődésükre.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kvantitatív és kvalitatív módszereket ötvöz. Két fókuszcsoportos interjúra került sor, az egyikben az önkéntességben már jártas fiatalok, a másikban pedig olyanok, akik még nem próbálták ki ezt a tevékenységet, vettek részt. A kutatás továbbá nyolc, különböző önkéntességgel foglalkozó szervezettel és alapítvánnyal készült mélyinterjút foglal magában, aminek célja a hazai önkéntes programok, illetve az ezzel kapcsolatos egyetemi rendezvények és együttműködések részleteinek megismerése volt. Ezek mellett a kvantitatív, online kérdőíves adatgyűjtés, több, mint 200 kitöltővel, a 18-35 év közötti magyar fiatalokat célozta meg, és első sorban a motivációikra, tapasztalataikra és az önkéntes turizmushoz kapcsolódó preferenciáikra fókuszált.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alapján a 18-35 éves korosztály tagjai legfőképpen időhiány miatt inkább az alkalmi és rövidebb programokat részesítik előnyben, ugyanakkor korlátozott információkkal rendelkeznek ezekről az eseményekről. A kutatás kiemelten vizsgálja az egyetemi szervezésű események szerepét, amelyről kiderült, hogy bizonyos kereteken belül képes lehet nagyobb érdeklődést generálni, és támogatni a fiatalokat az önkéntes tevékenységekben való részvételben. A kutatás eredményei hozzájárulhatnak az önkéntes turizmus népszerűsítéséhez és az iparág számára releváns önkéntes programok kidolgozásához, amelyek a közösségi értékeket és a fiatalok személyes fejlődését fenntartható módon támogathatják.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98899">
    <w:multiLevelType w:val="hybridMultilevel"/>
    <w:lvl w:ilvl="0" w:tplc="73898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98899">
    <w:abstractNumId w:val="64198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450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