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ÁLDOZÓ BORBÁLA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aldozobori@gmail.com</w:t>
            </w:r>
            <w:r w:rsidRPr="001067CD">
              <w:rPr>
                <w:i/>
              </w:rPr>
              <w:br/>
            </w:r>
            <w:r w:rsidR="00A96AEC">
              <w:t>Esztétika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Garázs-közösség - Egy lakótelepi garázssor rejtett világa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garázstelep, szocializmus, közösség, garázssor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egy hetvenes években épült szocialista lakótelep garázssorának vizsgálatát végzem. Arra a kérdésre keresem a választ, hogy mi minden történik ezekben a garázsokban az autók tárolása és javítása mellet: mik azok az egyéb szerepek, amiket betölthetnek ezek a kívülről olyan egyformának, építészetileg egyszerűnek tűnő épületek a tulajdonosok életében. Dolgozatomban a garázstelep rejtett világának feltárásán keresztül a garázssor közösségi szerepe mellett azt is bemutatom, hogy bizonyos, az államszocializmusban elinduló informális gazdasági folyamatok hogyan élnek tovább mindennapjainkban.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59447">
    <w:multiLevelType w:val="hybridMultilevel"/>
    <w:lvl w:ilvl="0" w:tplc="67117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59447">
    <w:abstractNumId w:val="71459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357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