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TOPOS ANNABELLA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tsbella0211@gmail.com</w:t>
            </w:r>
            <w:r w:rsidRPr="001067CD">
              <w:rPr>
                <w:i/>
              </w:rPr>
              <w:br/>
            </w:r>
            <w:r w:rsidR="00A96AEC">
              <w:t>magyar alapszak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nagyigmándi káposztás vakarcs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táplálkozás; néprajz; vakarcs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növényi táplálkozás formái az emberi közösségek fejlődésében a gyűjtögető életmód műveltségi fokán jelentkeztek, hamarabb a hússal készült étkek megjelenésénél. Az ízlés és a táplálkozás társadalmi lenyomat, amelyből közösségek mentalitására és szokásaira következtethetünk. Előadásom a nagyigmándi káposztás vakarcs közösségi táplálkozásban betöltött szerepét mutatja be, kihangsúlyozva Nagyigmánd önszervező klubjainak tevékenységét a vakarcskészítés hagyománya kapcsán. Az előadás célja ezenfelül a gazdasági, marketing és női szemszögű értékelése az igmándi káposztás vakarcs töretlen sikerét illetően, melynek alapját az elkészített OTDK dolgozat képezi.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62541">
    <w:multiLevelType w:val="hybridMultilevel"/>
    <w:lvl w:ilvl="0" w:tplc="70286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62541">
    <w:abstractNumId w:val="911625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809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