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VANCSA BOGLÁRKA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v.bogi001@gmail.com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Bárth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Szokás és identitás - A nagyszombati tűzgyújtás és ágyúzás hagyománya Felsőszölnökön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lokális identitás, Szlovénvidék, tűzgyújtás, ágyúzás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Vas vármegyei Felsőszölnök nagyszombati tűzgyújtásának és ágyúzásának lokális alakulástörténetébe nyújt betekintést. Az elemzett hagyomány a hármashatár-régió kulturális örökségének fontos eleme, amely a történelmi változások és a térség kulturális sokszínűségét tükrözi vissza. A magyarországi szlovének körében végzett jelenorientált kutatás történeti perspektívából megrajzolt képpel kívánja bemutatni a szokás tágabb összefüggéseit az európai kitekintések alapján, valamint reflektál a helyi identitás és az önreprezentáció kérdéseire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69535">
    <w:multiLevelType w:val="hybridMultilevel"/>
    <w:lvl w:ilvl="0" w:tplc="71124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69535">
    <w:abstractNumId w:val="67869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523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