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KIRA ZOÉ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farkaskira.99@gmail.com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Üzleti partnerek és egyetemek kapcsolata a Budapesti Gazdasági Egyetem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egyetem, együttműködés, vállalat, partner, felsőoktatási intézmény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oka, hogy a vállalatok és felsőoktatási intézmények közötti együttműködések az elmúlt évtizedekben egyre hangsúlyosabb szerepet kaptak a globális oktatási és gazdasági rendszerekben. Ez a jelenség különösen fontos a 21. század gyorsan változó, technológia-orientált világában, ahol a munkaerőpiac folyamatosan új készségeket és gyakorlati ismereteket követel meg a fiataloktól. Ahogy a világ egyre inkább a tudásalapú gazdaság irányába mozdul el, egyre több vállalat ismeri fel a felsőoktatásba történő befektetés jelentőségét, hogy így közvetlen hozzáférést nyerjenek a legfrissebb innovációkhoz és tehetségekhez. Ezzel párhuzamosan az egyetemek felismerik a vállalatokkal való partnerség lehetőségeit, amelyek révén képesek maradni a versenyképességük növelésére, valamint az oktatási tartalom relevanciájának megőrzésére.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az volt, hogy feltárjam a vállalatok és felsőoktatási intézmények közötti együttműködés formáit, előnyeit és kihívásait, szerepét. A fő célom az volt, hogy megértsem, hogy milyen együttműködések tudnak sikeresek lenni és ezek tudják-e a hallgatói részvételt és megítélést befolyásolni.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során primer kutatást végeztem annak érdekében, hogy a témát jobban megértsem. a kvalitatív oldalról mélyinterjús kutatást végeztem összesen 20 közép- és felsővezetővel a vizsgált egyetemen. Ezt követően pedig különféle kvalitatív elemzéseket készítettem és netnográfiai vizsgálatot végeztem a vállalati oldal megismerése végett.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lezárásaként következtetéseket fogalmaztam meg és jövőbeli javaslatokat tettem, különös tekintettel jövőbeli kutatási kérdésekre.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kulturális és innovációs minisztérium 2024-2.1.1-EKÖP kódszámú egyetemi kutatói ösztöndíj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94134">
    <w:multiLevelType w:val="hybridMultilevel"/>
    <w:lvl w:ilvl="0" w:tplc="53510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94134">
    <w:abstractNumId w:val="28094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086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