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WIMMER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wimmer.fanni2003@gmail.com</w:t>
            </w:r>
            <w:r w:rsidRPr="001067CD">
              <w:rPr>
                <w:i/>
              </w:rPr>
              <w:br/>
            </w:r>
            <w:r w:rsidR="00A96AEC">
              <w:t>Gazdálkodás és menedszment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Csákné Dr. Filep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kis- és közép vállalkozások utódlásának kérdése, különös tekintettel a generációs különbségek hatásaira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Családi vállalkozás; Generáció váltás; Generációs külömbségek;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fókuszában a magyar családi kis- és középvállalkozások utódlási folyamatai, különös tekintettel a generációs különbségek okozta kihívásokra állnak. A kutatás célja, hogy feltárja, hogyan hatnak a generációs eltérések az utódlásra, és hogy milyen stratégiák segíthetnek a sikeres utódlásban. A kutatás bemutatja a családi vállalkozások speciális modelljeit, mint például a háromkör-modellt és a megbízó-ügynök elméletet, amelyek támpontul szolgálnak a családi, tulajdonosi és alkalmazotti viszonyok elemzéséhez. A kutatás feltárja, hogy a babyboomer generáció, az átmeneti X generáció, az Y generáció, valamint a Z generáció, eltérő hozzáállása hogyan befolyásolja a vállalati kultúrát és az átadás gördülékenységét. Az elemzés hangsúlyozza, hogy a generációváltás során felmerülő problémák és nehézségek gyakran abból fakadnak, hogy az átadók és az átvevők között jelentős generációs különbségek tapasztalhatók.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adatgyűjtés kvalitatív módszertannal, mélyinterjúk segítségével történt, amelynek során tíz családi vállalkozás vezetőivel és potenciális utódaival zajlott beszélgetés egy előzetesen összeállított kérdéssor mentén. A kutatás célja, hogy rávilágítson azokra a generációs különbségekre és kihívásokra, amelyek nehezítik az utódlási folyamatokat, és javaslatokat fogalmazzon meg a harmonikus cégátadás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kiemeli, hogy az utódlás sikerének kulcsa a megfelelő tervezésben és a generációk közötti nyílt kommunikációban rejlik. Az eredmények hasznos iránymutatásként szolgálhatnak olyan családi vállalkozások számára, amelyek hasonló kihívásokkal néznek szembe a generációváltás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49709">
    <w:multiLevelType w:val="hybridMultilevel"/>
    <w:lvl w:ilvl="0" w:tplc="76884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49709">
    <w:abstractNumId w:val="87349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605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