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TAFFERNER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tafferner@student.elte.hu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Kemény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aritmetikai, olvasási és helyesírási képességek összefüggései a procedurális és deklaratív emlékezeti rendszerekkel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procedurális memória; deklaratív memória; olvasás; helyesírás; aritmetika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akadémiai kompetenciák már korán együttjárást mutatnak és hasonló kognitív háttérrel rendelkeznek. A procedurális-deklaratív modell (Ullman, 2001) a nyelvi működés memóriarendszeri hátterét fogalmazza, mely különböző alrendszereket különböző kompetenciákhoz köt. A procedurális deficit hipotézis a diszlexiás gyermekek olvasási és helyesírási teljesítménye mögött ennek a rendszernek a rossz működését feltételezi melyet meta-analízis is támogat (Lum és mtsai., 2013). A procedurális deficit hipotézis aritmetikai teljesítményre való általánosíthatósága felderítetlen (Evans &amp; Ullman, 2016).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az elmélet tesztelése, tipikus fejlődésű gyermekek esetén. Feltételeztük, hogy az olvasási sebességgel mind a procedurális, mind a deklaratív emlékezeti rendszer összefügg. Feltételeztük, hogy a deklaratív emlékezeti rendszer meghatározza a helyesírást és az aritmetikát. Emellett feltételeztük, hogy az aritmetikát meghatározó számösszehasonlítási képességet meghatározza a procedurális rendszer.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115 (61 fiú, 54 lány; Méletkor = 9,33 SDéletkor = 0,72) 3. osztályos gyermek vett részt. A gyermekek fonológiai képességeit gyors megnevezési feladattal és fonológiai tudatossággal mértük. Deklaratív memóriájuk mérésére szólista tanulási feladatot alkalmaztunk. A procedurális memóriát szekvencia tanulási és időjós feladattal mértük. Olvasási sebességük mérésére a Vasi Olvasási Tesztet használtuk, helyesírásukat hallás utáni helyesírási feladattal mértük, emellett aritmetikai képességeiket kivonási és szorzási feladatsorral mértük. Emellett számösszehasonlítási feladatokat is kitöltöttek a gyermekek.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procedurális tanulás olvasási sebességben betöltött szerepét nem tudtuk igazolni, viszont a deklaratív memória a szó- és mondatolvasási, illetve helyesírási teljesítménnyel szignifikáns, gyenge korrelációt mutat. Se a procedurális, se pedig a deklaratív memória összefüggését az aritmetikai és számösszehasonlítási teljesítménnyel nem tudtuk igazolni. 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procedurális deficit hipotézis a diszlexiás egyének esetében támogatott elmélet, mely a nyelvi kompetenciák mögött húzódó deficitet magyarázni tudja (Evans &amp; Ullman, 2016; Lum és mtsai., 2013), a rendelkezésünkre álló adatok alapján tipikus fejlődésű egyénekre nem általánosítható az elmélet több pontja.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31876">
    <w:multiLevelType w:val="hybridMultilevel"/>
    <w:lvl w:ilvl="0" w:tplc="18199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31876">
    <w:abstractNumId w:val="564318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198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