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MÁRMAROSI LAURA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mlau0621@student.elte.hu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Pachner Orsolya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Magyar 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Testvérkapcsolatok hatása a párkapcsolat minőségére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testvérkapcsolat; jóllét; önértékelés; párkapcsolat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személyen belüli folyamatok tanulmányozása széles körben elterjedt terület. A legtöbb kutatás tartalmaz az egyénre vonatkozóan általános mentális egészség vagy önértékelés felmérésére szolgáló mérőeszközt. Azonban a mentális jóllét és az önértékelés mértéke és hatásai az interperszonális kapcsolatok közül a testvérkapcsolatok tekintetében, más személyes kapcsolatainkhoz képest kevésbé kutatott a pszichológia tudományán belül. A korai kötődés vizsgálatának fókuszában az elsődleges gondozó áll, ennek késői hatásait pedig elsősorban a párkapcsolati sajátosságokban vizsgálják. Arra vonatkozóan kevés és ellentmondásos eredmény van, hogy a testvérkapcsolatoknak milyen hatása van a személy általános jóllétére, önértékelésére és párkapcsolati elégedettségére. Emellett érdemes megvizsgálni a személyek szexuális attitűdjét, mivel hatásuk a családi állapot mentén eltérhet, ezáltal befolyásuk lehet a testvérrel élő személyek esetében, a jóllétre és az önértékelésre egyaránt.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kérdésem, hogy a testvérkapcsolatok minőségének milyen hatása van a személy párkapcsolati elégedettségére és páros megküzdésére? A kutatás 182 fő bevonásával zajlott, akik online, kényelmi mintavétel során töltötték ki a kérdőívcsomagot, mely a Mentális Egészség Tesztet, a Rosenberg Önértékelés Skálát és a Rövid Szexuális Attitűdök Skálát tartalmazta minden személynél. Továbbá kértem a párkapcsolatban, élettársi vagy házassági kapcsolatban élők részéről a Kapcsolati Elégedettség Skála és a Páros Megküzdés Kérdőív kitöltését is. Testvérrel rendelkező személyekkel pedig a Testvérkapcsolati Kérdőívet vettem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alapján az egyedülálló személyek testvéri közelsége és jólléte, valamint önértékelése között pozitív, szignifikáns kapcsolatot azonosítottam. Továbbá a testvéri közelségnek jóllétre és önértékelésre a direkt és indirekt hatását is ki tudtam mutatni. Kapcsolatban élők esetében magasabb jóllét és önértékelés közötti kapcsolatot találtam, emellett a Bensőséges szexuális attitűd mediáló hatását a jóllétre és önértékelésre tanulmányoztam. A testvérek neme alapján lánytestvérek közelsége és párkapcsolati vonatkozásban találtam összefüggést.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kiemeli a testvérkapcsolatok összetett szerepét, mely egyéni és társas kontextusban is szerepet játszik. Munkám eredményeim arra utalnak, hogy a testvérkapcsolatok párkapcsolati kontextusban és sajátosságainak megértésben is kulcsfontosságúak, ezért a jövőbeli kutatásokban hangsúlyosabb szerepet érdemelnének.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386546">
    <w:multiLevelType w:val="hybridMultilevel"/>
    <w:lvl w:ilvl="0" w:tplc="374263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386546">
    <w:abstractNumId w:val="903865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42110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