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HOLLÓSY ROZANNA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rozanna.hollosy.04@gmail.com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Pachner Orsolya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felnőtt nők menstruációs attitűdje és a párkapcsolat minőségének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menstruációs attitűd; párkapcsolati 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menstruáció a fiatal felnőtt nők életének szerves része, mely mindennapjaikra jelentős hatással van. Számos kutatás született a ciklus különböző aspektusaira vonatkozóan, azonban a szakirodalomban eddig még nem tértek ki a menstruáció és a párkapcsolat minőségének összefüggéseire. Célkitűzésünk volt, hogy átfogó képet adjunk a menstruációs distressz, a menstruációs attitűd és a párkapcsolati elégedettség, illetve megküzdés kölcsönös egymásra hatásáról és bemutassuk a változók összefüggéseit. A kérdőívcsomagot 128 18 és 30 év közötti fiatal felnőtt nő töltötte ki, akik minimum fél éve élnek párkapcsolatban, továbbá 5 nővel vettünk fel félig strukturált interjút. Az eredmények alapján 19%-ban magyarázza a menstruációs distressz, hogy a nők gyengítő eseményként élik meg a menstruációt. A menstruáció természetes eseményként való megélésének 4,9%-át magyarázza a párkapcsolati elégedettség (p=0,013). Mediációs vizsgálataink alapján a menstruációs distressz mértéke nem mediálja a partner támogatása és menstruációs attitűd közötti kapcsolatot, azonban megállapíthatjuk, hogy a partner támogatása akkor is befolyásolja a menstruációs attitűdöt, ha a distresszt figyelembe vesszük. Összességében elmondhatjuk, hogy a menstruáció különböző aspektusai (annak fizikai és pszichés megélése) és a párkapcsolat minősége között összefüggések vannak. A partner befolyásolja a ciklus természetes eseményként való megélése mellett annak bármely hatásának tagadását, mely eredményt az interjúk során elhangzottak is alátámasztanak.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43385">
    <w:multiLevelType w:val="hybridMultilevel"/>
    <w:lvl w:ilvl="0" w:tplc="28486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43385">
    <w:abstractNumId w:val="74243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035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