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BOGNÁR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bognardora@student.elte.hu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VIRÁG NYÁRI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sumflow@student.elte.hu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RÓBERT TASNÁDI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robtasn@student.elte.hu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Adél Csenge Simon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Orsolya Csilla Pachner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 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new tool to measure AI attitudes: relationships between AI attitudes, achievement motivation and ethical aspects in a university sample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39436">
    <w:multiLevelType w:val="hybridMultilevel"/>
    <w:lvl w:ilvl="0" w:tplc="32152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39436">
    <w:abstractNumId w:val="71939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929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