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LEÉB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fruzsinaleeb@student.elte.hu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MILKOVITS EMMA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memma4@student.elte.hu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Pergelné Dr. Remete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adjuntus,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21. század fapofa helyzete?! Okostelefonnal módosított anya-csecsemő interakciók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fapofa paradigma; fapofa hatás; csecsemő temperamentum; technoferencia; anyai okoseszköz használat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okoseszközök már az élet minden területére hatással vannak, így a személyközi interakcióinkra és ezáltal a kisgyermekek fejlődésére is. Számos kutatás foglalkozott a technológia jelentőségével a gyermekkori fejlődés szempontjából. Vizsgálatunk fókuszában anya-csecsemő interakciók szerepeltek, melyeket egy klasszikus kísérleti paradigma (fapofa helyzet) okostelefonnal módosított változatával figyeltünk meg.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fapofa helyzetet Tronick és munkatársai fejlesztettek ki a 70’ évek során (Stockdale és mtsai., 2020). Feltételezésünk szerint, a klasszikus fapofa helyzet során tapasztalt, úgynevezett fapofa hatás telefonnal módosított kísérleti elrendezés során is megfigyelhető. Vizsgálatunk középpontjába kerültek továbbá a csecsemők alkati sajátosságai, az őket körülvevő digitális környezet jellemzői, és ezek szerepe a megzavart interakció következtében megjelenő viselkedésben.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helyzetben 14 anya-csecsemő pár vett részt, a csecsemők kora 6-9 hónap közé kellett essen a vizsgálat időpontjában. A létrehozott interakciós helyzet 2 perc normál interakciós, 1 perc telefonnal megzavart, majd 2 perces helyreállító szakaszokból állt. A csecsemők temperamentumát a Csecsemő Viselkedés Kérdőív Nagyon Rövid változatával (IBQ-R VSF) (Putnam és mtsai., 2014), a szülői digitális környezet jellemzőit saját szerkesztésű Okoseszköz használat gyakoriságára vonatkozó kérdőív segítségével mértük. Az elemzéshez egymást kizáró viselkedés kategóriákat leíró kódrendszert használtunk.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 fapofa hatás megjelenik az okostelefonnal módosított interakciós helyzet során is. Emellett az alkati és a környezeti sajátosságok szerepének vizsgálatánál kaptuk fő eredményünket, miszerint a csecsemői erős vokalizáció összefüggést mutatott egyes temperamentumjegyekkel, és az anyai okoseszköz használat gyakoriságával.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07334">
    <w:multiLevelType w:val="hybridMultilevel"/>
    <w:lvl w:ilvl="0" w:tplc="70620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07334">
    <w:abstractNumId w:val="68907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340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