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LAURA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tothl00@student.elte.hu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Gáspár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emeritus professzor,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Mentális védelem a sportban: pszichológiai tényezők szerepe a sportolói kiégés és a sérülések kapcsolatában, prevenciójában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sportolói kiégés; sportsérülés; flow; sportmotiváció; pszichológiai immunrendszer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rendszeres fizikai aktivitás szerepe vitathatatlan az egészség megőrzésében, ugyanakkor a verseny- és élsport fokozza a sérülések és a kiégés kockázatát. Jelen kutatás a sportolói kiégés és sérülések összefüggését vizsgálja, fókuszálva a megelőzési lehetőségekre, különös tekintettel a pszichológiai immunrendszer, az intrinzik motiváció és a flow élmények preventív szerepére. Keresztmetszeti kutatásomban 154 sportoló vett részt. A vizsgált változókat a Sportolói Kiégés Kérdőív, Sportmotivációs Skála, Flow Kérdőív, Rövidített Pszichológiai Immunrendszer Kérdőív, illetve egy saját szerkesztésű kérdőív segítségével mértem. A kapott eredmények alapján azok a sportolók, akik évente többször bajlódnak sérüléssel, érzelmileg és fizikailag kimerültebbek, mint a ritkábban sérülő sportolók csoportja. A versenyzési szintet tekintve a megyei szinten versenyzők, míg a sportágtípus felosztásban a csapatsportolók mutattak magasabb kiégés szintet. A fejlett pszichológiai immunrendszer megvédheti a sportolót a kiégéstől, valamint csökkeni a sérülés esélyét is. A flow gyakori átélése pedig mérsékeli a kiégéssel járó tünetek megjelenését. Továbbá míg a kiégés mértékének növekedésével csökken az öndeterminált szabályozás, addig a külső szabályozás és az amotiváció nő. Ebből adódóan eredményeim felhívják a figyelmet a sportolókkal folytatott mentális munka fontosságára, különös tekintettel a sportsérülések és a sportolói kiégés megelőzésében és minimalizálásában.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49087">
    <w:multiLevelType w:val="hybridMultilevel"/>
    <w:lvl w:ilvl="0" w:tplc="19976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49087">
    <w:abstractNumId w:val="843490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801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