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ANNA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annalilikovacs@gmail.com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Lantos Nóra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jobboldali tekintélyelvűség és a nemek hatása a mentális zavarokkal szembeni előítéletekre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stigmatizáció; mentális betegség; jobboldali tekintélyelvűség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Bevezetés: A megbélyegzés komoly nehézségeket okoz a mentális zavarban szenvedő személyek életében. Korábbi kutatásokból kiderül, hogy a férfiak előítéletesebbek velük szemben, mint a nők; a jobboldali tekintélyelvűség – amely a férfiak körében szignifikánsan magasabb – pedig pozitív összefüggést mutat a stigmatizációval.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kutatásban arra keresem a választ, hogy a nemek, és a jobboldali tekintélyelvűség milyen módon hatnak az előítéletekre; illetve magyarázza-e a személyiségvonás a vélekedések nemi különbségeit.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772 résztvevőt számláló kísérlet online, kérdőíves formában valósult meg, vignette technikájú manipulációt alkalmazva, amely két csoportra osztotta a válaszadókat (depresszió, vagy alkoholdependencia feltétel). Felmértük a résztvevők attitűdjeit a mentális zavarban szenvedő személyekkel szemben, valamint utánajártunk a társadalmi kérdésekben foglalt álláspontjuknak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 nem mutatnak konzisztens nemi különbségeket az előítéletekben, azonban a jobboldali tekintélyelvűség erősen összefügg a stigmatizáció megjelenési formáinak nagy részével. A férfiaknál a várt eredményeknek megfelelően magasabban jelen van a jobboldali tekintélyelvűség. A vonás nem magyarázza megbízhatóan a stigmatizációban fennálló nemi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További kutatások során érdemes olyan változókat keresni, melyek erősebben mediálják a nemek és előítéletek kapcsolatát. Ez elősegítheti a célzottabb megoldások kidolgozását a stigmatizáció felszámolására.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00426">
    <w:multiLevelType w:val="hybridMultilevel"/>
    <w:lvl w:ilvl="0" w:tplc="28507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00426">
    <w:abstractNumId w:val="80100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039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