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MILLA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horvathmilla00@gmail.com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HORVÁTH-VARGA FANNI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fannivrg@student.elte.hu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MA, 9.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SÁGHI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saghikata@student.elte.hu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VÉCSEY BOGLÁRKA KITTI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bogivecsey@gmail.com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MA, 9.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ZUBER FRIDA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friduuzuber@student.elte.hu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Gáspár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mozgás, mint az érzelmek tükre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mozgás, mozgásimcprovizáció, tánc, érzelmi tudatosság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munkáink során a táncimprovizáció és a mentális egészség kapcsolatával foglalkoztunk. Eredményeink során megtudtuk, hogy a táncimprovizáció egyénenként eltérő hatást érhet el. Jelen dolgozat célja a mozgásimprovizációs intervenciók specifikus hatásának feltérképezése. Kutatási kérdésünk, hogy van-e specifikus, elkülöníthető hatása a mozgásimprovizációban fellelhető komponenseknek? Kutatásunk egy hat alkalmas tematikus intervenció sorozatból épült fel, mely heti egyszer egy órás mozgásos tevékenységet tartalmazott. A szomatikus és az érzelmi tudatosság fókuszú alkalmat emeltük be jelen munkánkba. Ezek közül a szomatikus alkalom résztvevői képezték a kontroll csoportot. Longitudinális elrendezésű vizsgálatunkban a résztvevők (n = 88) kétféle intervención vettek részt: specifikus (érzelmi tudatosságot célzó feladatok) és nem- specifikus (fiziológiai változásokat célzó gyakorlatok). Elemzéseinkhez a résztvevők által első és utolsó alkalommal kitöltött Kogitív Érzelem-Reguláció Kérdőívet (Miklósi, Kocsis-Bogár, Martos &amp; Perczel, 2014) használtuk fel. Továbbá a szomatikus és az érzelmi tudatosság fókuszú alkalmak előtt és után mért Difficulties in Emotion Regulation Scale (DERS; Gratz &amp; Roemer, 2004) általunk fordított magyar változatát használtuk fel. Eredményeinkből megtudtuk, hogy az érzelmi tudatosság jelentősen növekedett a specifikus alkalmat követően. Azonban nem növekedett jelentősen a nem specifikus alkalmat követően, bár a változás mértéke szignifikancia határon mozog. Pozitív irányú összefüggést találtunk az intervenció előtt és után mért adatok között. Akik nagyobb mértékben alkalmaznak adaptív érzelem-regulációs stratégiákat, kevésbé fog javulni az érzelmi tudatosság intervenciót követően. Az érzelmi tudatosságban bekövetkező változás intervenciót követően független attól, hogy a személy a hétköznapjaiban rendszeresen alkalmaz-e stresszkezelő módszert és/vagy végez az önkifejezés mechanizmushoz kapcsolódó tevékenységet. Eredményeink alapján feltételezzük, hogy az önkifejezés és a stresszkezelő komponenseinknek nincs közvetlen hatása az érzelmi tudatosságra. Az érzelmi tudatosság növekedése nagyobb mértékű volt azon személyeknél, akik kezdetben magasabb érzelmi tudatossággal rendelkeztek. Feltételezzük, hogy a mozgásimprovizáció elősegíti az adaptív érzelem-regulációs stratégiákat és azok számára előnyös mozgásforma akik már eleve fel tudják ismerni érzelmeiket. Úgy tűnik, hogy egyetlen alkalom nem elegendő az érzelmi tudatosság növelésére.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33319">
    <w:multiLevelType w:val="hybridMultilevel"/>
    <w:lvl w:ilvl="0" w:tplc="59432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33319">
    <w:abstractNumId w:val="699333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726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