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LEFFLER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lefflerbernadett9@gmail.com</w:t>
            </w:r>
            <w:r w:rsidRPr="001067CD">
              <w:rPr>
                <w:i/>
              </w:rPr>
              <w:br/>
            </w:r>
            <w:r w:rsidR="00A96AEC">
              <w:t>Scandinavian Studies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Ildikó Annus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Soft power and country image building in Swedish A1/A2 textbooks: the Svenska Utifrån and Rivstart textbook families between1991-2014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97773">
    <w:multiLevelType w:val="hybridMultilevel"/>
    <w:lvl w:ilvl="0" w:tplc="26355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97773">
    <w:abstractNumId w:val="36597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22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