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ÁKOS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akosdora22@gmail.com</w:t>
            </w:r>
            <w:r w:rsidRPr="001067CD">
              <w:rPr>
                <w:i/>
              </w:rPr>
              <w:br/>
            </w:r>
            <w:r w:rsidR="00A96AEC">
              <w:t> angol nyelv és kultúra tanára - biológiatanár 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Sebe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HUN-REN-MTM-ELTE Paleontológiai Kutatócsoport 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Miocén ragadozófossziliák Pécs-Danitzpusztáról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Miocén; Danitzpuszta; Carnivora; Amphicyonidae; Hemicyonidae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Pécs keleti határában fekvő danitzpusztai homokbánya egy európai viszonylatban is gazdag miocén ősmaradvány-lelőhely. A ma is működő bánya 10,2-10 millió évvel ezelőtt keletkezett homokot tár fel, azonban mivel a Mecsek kiemelkedése során az idősebb kőzetrétegek, s ezzel együtt a homok koránál régebbi kövületek is felszínre kerültek, a területen 23-10 millió évvel ezelőtt élt állatok fosszíliái szintén fellelhetőek. Míg a bánya északi falánál főleg puhatestű ősmaradványokra és növényi lenyomatokra lelhetünk, a nyugati falnál a gerincesek altörzsének valamennyi osztálya képviselteti magát.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meglévő danitzpusztai gyűjteményi anyagokban talált ragadozófog- és állkapocsleletek azonosítása, valamint az azonosított taxonok ökomorfológiai vizsgálata. Az ősmaradványok feldolgozása a Szabályozott Tevékenységek Felügyeleti Hatósága összehasonlító anyagának átnézése mellett szakirodalom alapján történt. A vizsgálat első lépése a Carnivora rendbe tartozó fog- és állkapocsmaradványok válogatása volt, melyet a fosszíliák mérése, majd rendszertani besorolása követett.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ragadozó-leletegyüttesben az Amphicyonidae, Hemicyonidae, Mustelidae, Felidae, Viverridae és Hyaenidae családba tartozó fajok jelentek meg. A 15 talált ősmaradványból 7 a medvekutyafélékhez, 3 a kutyamedvefélékhez, 2 a menyétfélékhez, valamint 1-1 lelet a cibetmacska-, macska-, és hiénafélékhez került beosztásra. Az azonosított ősmaradványok koreloszlása alátámasztja, hogy egy részben áthalmozott leletegyüttesről van szó, hiszen a kizárólag a danitzpusztai homok keletkezése (10,2-10 Ma) előtt, valamint a homok keletkezése során élt fajok is előfordultak a lelőhelyen.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családok közötti megoszlás alapján a miocénben a többnyire mezokarnivor medvekutyák lehettek a terület csúcsragadozói, s egyben közülük kerültek ki – a Hemicyonidae család fajai mellett – a legnagyobb testű (150-300 kg) ragadozók is. A kis-közepes testű (0-30 kg) karnivor menyétfélék alacsony száma valószínűleg a lelőhely korából adódik, hiszen a család a középső miocéni klímaváltozás után (16-11,6 Ma) kezdett el specializálódni és elterjedni. A változatos életmódú, kistestű, Feliformia alrendbe tartozó fajok között hiperkarnivor (Pseudaelurus sp.), karnivor (Semigenetta), valamint rovarevő (Protictitherium cingulatum) ragadozók is megjelennek.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33027">
    <w:multiLevelType w:val="hybridMultilevel"/>
    <w:lvl w:ilvl="0" w:tplc="13406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33027">
    <w:abstractNumId w:val="707330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00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