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SZABADKAI DÁRIUS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szabadkaidarius2002@gmail.com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Szabolcs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Fedett periglaciális poligon hálózatok morfometriai vizsgálata Nyugat-Magyarországon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permafroszt; növényzeti jel; homokék; GIS; kavicstakaró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fedett periglaciális poligonhálózatok morfometriai vizsgálatát mutatja be Nyugat-Magyarország területén, különös tekintettel a Kemeneshát, a Répce-sík és a Kapuvári-sík területeire. A kutatás célja, hogy pontos adatokat gyűjtsön a homokékek által kirajzolt poligonális hálózatokról, és ezek morfometriai jellemzőit statisztikai módszerekkel elemezze. A kutatás során drónfelvételek, műholdképek és digitális magasságmodellek segítségével azonosítottam és digitalizáltam a poligonokat. A vizsgálat kiterjedt a poligonok területének, szögeinek számának, alakjának és topográfiai változóinak elemzésére. Az eredmények szerint a vizsgált területeken az azonosított poligonok többsége öt-hat szögű és a jellemző földtani alap folyóvízi kavics és homokos kavics. A kutatás bemutatja a poligonok és a topográfiai változók közötti összefüggéseket, valamint a klaszterelemzések eredményeit, amelyek alapján a poligonok egy bizonyos hierarchia szint felett több csoportra oszthatók. Az eredmények hozzájárulnak a periglaciális formák és folyamatok jobb megértéséhez, valamint további kutatási irányokat jelölnek ki a Kárpát-medence pleisztocén kori éghajlati viszonyainak feltárásában.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79407">
    <w:multiLevelType w:val="hybridMultilevel"/>
    <w:lvl w:ilvl="0" w:tplc="72112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79407">
    <w:abstractNumId w:val="48379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535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