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TOMBOR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bencetombor@gmail.com</w:t>
            </w:r>
            <w:r w:rsidRPr="001067CD">
              <w:rPr>
                <w:i/>
              </w:rPr>
              <w:br/>
            </w:r>
            <w:r w:rsidR="00A96AEC">
              <w:t>Földrajz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Fábián Szabolcs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Granulometriai vizsgálatok reliktum fagyrepedések (homokékek) kitöltéseiből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fagyék, poligon, Szemenye, Járiföldpuszta, szemcseösszetétel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homokékek talajfagyás és hirtelen hőmérséklet-csökkenés hatására kialakuló jellegzetes felszíni formák, amelyek fontos információkat szolgáltatnak a múltbeli környezeti viszonyokról. Jelen kutatás azt vizsgálta, hogyan alakulnak a fosszilis homokékek kitöltőanyagának granulometriai jellemzői két magyarországi lelőhelyen, Szemenyén és Járiföldpusztán. Bár korábban is készültek tanulmányok a homokékek kialakulásáról és jellemzőiről, eddig nem végeztek ilyen részletes lézeres granulometriai elemzést magyarországi mintákon. Terepi mintavételt végeztem mindkét helyszínen (n=270), majd a mintákat laboratóriumi környezetben lézeres granulometriai eljárással vizsgáltam. A kapott adatokat statisztikai módszerekkel, például klaszterelemzéssel dolgoztam fel, hogy összehasonlítsam a kitöltőanyagokat. Az eredmények nem mutattak szignifikáns eltéréseket a granulometriai összetételben, valamint a szállítási és ülepedési folyamatokban. Ez a kutatás új információkat nyújt a fosszilis homokékek képződési folyamatairól és hozzájárul a pleisztocén kori környezeti rekonstrukciók pontosításához. Eredményeim rávilágítanak a lézeres granulometriai elemzések jelentőségére a geomorfológiai kutatásokban.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61882">
    <w:multiLevelType w:val="hybridMultilevel"/>
    <w:lvl w:ilvl="0" w:tplc="25584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61882">
    <w:abstractNumId w:val="38261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28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