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BOGLÁRKA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boglarka.kk@gmail.com</w:t>
            </w:r>
            <w:r w:rsidRPr="001067CD">
              <w:rPr>
                <w:i/>
              </w:rPr>
              <w:br/>
            </w:r>
            <w:r w:rsidR="00A96AEC">
              <w:t>földrajztanár - magyartanár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Wilhelm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Összehasonlító földrajzi vizsgálatok a virtuális térben; Arundhati Roy és Salman Rushdie India-képének összevetése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India; szépirodalmi terek; virtuális terek;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India példáján keresztül a regényekben megjelenő térhálózatok szerepét elemeztem, regionális fölrajzi kapcsolataik és narratív jelentésük alapján. A kutatás során négy, nemzetközileg is elismert indiai regényt vizsgáltam: Arundhati Roy Az Apró Dolgok Istene és A Felhőtlen Boldogság Minisztériuma; valamint Salman Rushdie Az Éjfél Gyermekei és A Sátáni Versek című műveit. A regények központi témái között szerepel a településföldrajz, a posztkolonializmus, a vallásföldrajz és a geopolitika is. A kirajzolódó térszerkezetet térképek formájában is illusztráltam. A részletesen vizsgált helyszínek között szerepel Mumbai, a Kasmír-völgy, Delhi, egy keralai falu, a gyarmati múlt tükrében London, valamint az Arab-félsziget is. A szövegek virtuális terei képesek egy-egy terület kulturális, természeti és társadalmi jellemzőinek megjelenítésére, azonban mindig szubjektívek és bizonytalanok maradnak.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60658">
    <w:multiLevelType w:val="hybridMultilevel"/>
    <w:lvl w:ilvl="0" w:tplc="956130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60658">
    <w:abstractNumId w:val="83760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3335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