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RONGICS MARTIN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rongics.martin@gmail.com</w:t>
            </w:r>
            <w:r w:rsidRPr="001067CD">
              <w:rPr>
                <w:i/>
              </w:rPr>
              <w:br/>
            </w:r>
            <w:r w:rsidR="00A96AEC">
              <w:t>Geoinformatika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Kovács Dániel Márton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PTE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Tésits Róbert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Győr és környezetének szuburbanizáció által érintett területein végbement térszerkezeti változások geoinformatikai vizsgálata (1989-2024)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Szuburbanizáció; távérzékelés, beépítettség változás; zöldterület változás; fenntarthatóság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városi területek és a szuburbanizáció által érintett agglomerációk fejlődése jelentős hatást gyakorol a társadalmi és természeti környezetre, amelynek fenntartható növekedéséhez elengedhetetlen a szuburbanizációs folyamatok figyelemmel kísérése. A távérzékelési technológiai eszközök – különösen a Landsat műholdak – segítségével lehetőség nyílik a városi területek változásainak és azok környezeti hatásainak részletes monitorozására. Kutatásom során Győr és agglomerációjának egy meghatározott szempontok alapján lehatárolt területén műholdképelemzéssel vizsgálom a szuburbanizáció folyamatának hatásaként bekövetkezett beépítettség-változásokat. A Győrben végzett beépítettségi kutatásokat zöldterület-változási, míg az agglomeráció településeire kiterjedő vizsgálatokat társadalom- és gazdaságstatisztikai mutatókkal támasztom alá. Az eredményekből levonható a következtetés, miszerint a szuburbanizáció legintenzívebben a jó közlekedési adottságokkal rendelkező településeken figyelhető meg, ahol a lakosságszám növekedése és a magas jövedelmi szint mellett fejlett infrastrukturális háttér áll rendelkezésre. A Győr környéki települések terjeszkedése szoros összefonódást mutat a gazdasági és társadalmi mutatókkal, különösen a főutak mentén, ahol a szuburbanizáció következtében egyre több település kapcsolódik össze. A fenntarthatóság és a zöldterületek védelme kulcsfontosságú a jövőbeni fejlődés szempontjából, miközben a gazdasági szuburbanizáció előfeltételeként megvalósítandó közlekedési rendszerek fejlesztése biztosíthatják a regionális gazdaság hosszú távú versenyképességét.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379087">
    <w:multiLevelType w:val="hybridMultilevel"/>
    <w:lvl w:ilvl="0" w:tplc="678908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379087">
    <w:abstractNumId w:val="333790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2049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