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TOMASEV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tomasevrita@gmail.com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Gyuricza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Kvarner-öbölben nyaraló magyar családok utazási döntéseiben szerepet játszó tényezők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családi turizmus; utazási szokásokra ható tényezők; nyaralás; Kvarner-öböl; magyar családok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családok külföldre irányuló utazási szokásainak vizsgálata a nemzetközi turizmusföldrajz kevésbé kutatott területei közé tartozik. A turizmus volumenének növekedésével lépést tartó, trendkövető turisztikai szolgáltatók családbarát szolgáltatásainak a fejlesztéséhez elengedhetetlen, hogy ismerjék fogyasztói körüket. A témában született felmérések hiánya azon desztinációk szempontjából jelenthet problémát, amelyek nagy arányú magyar vendégforgalommal rendelkeznek. A magyar kiutazó turizmus nagy hányada Horvátország felé irányul, azon belül pedig a Kvarner-öböl három települése, Crikvenica, Opatija (magyarul Abbázia) és Rab a magyarok körében a legkedveltebb nyaralási desztinációk. Jelen kutatás ebben a három desztinációban nyaraló, legalább egy kiskorú gyermekkel utazó magyar családok utazási szokásait és az utazási döntésekben szerepet játszó tényezőket vizsgálja. A kutatás kérdőíves felmérés elvégzését indokolja, amelynek a kérdései öt tényezőcsoport köré épülnek. Ezek a demográfiai jellemzők, a nyaralás jellemzői, a motivációs és információgyűjtést segítő források jellemzői, a szálláshely és a szállásfoglalás jellemzői és a nyaralás során igénybe vett turisztikai szolgáltatások jellemzői. A kutatás kapcsolatokat, ok - okozati összefüggéseket és szabályszerűségeket keres, amelyek mélyebben is segítenek megérteni az utazási döntésekre ható tényezőket.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9950">
    <w:multiLevelType w:val="hybridMultilevel"/>
    <w:lvl w:ilvl="0" w:tplc="2925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9950">
    <w:abstractNumId w:val="56769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242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