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MAJOR PÉTER</w:t>
            </w:r>
          </w:p>
          <w:p w:rsidR="00C275A3" w:rsidRDefault="00A96AEC" w:rsidP="00C275A3">
            <w:pPr>
              <w:pStyle w:val="Hallgatokepzes"/>
            </w:pPr>
            <w:r>
              <w:t>Mechatronikai mérnöki alapszak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Gépészmérnöki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Tamás Péter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GÉK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Jelölő nélküli mérőrendszer kutyák mozgásának vizsgálatára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a Budapesti Műszaki és Gazdaságtudományi Egyetem Mechatronika, Optika és Gépészeti Informatika Tanszékének és az Eötvös Loránd Tudományegyetem Etológia Tanszékének együttműködésében készülő kutyamozgás megfigyelő mérőrendszer jelölő nélküli megvalósítási módját mutatja be. A létrehozott szoftver az eddig alkalmazott – kutyán elhelyezett markereken alapuló – mérési móddal szemben képes a kutya testhelyzetének vizsgálatára úgy, hogy arra nem kell semmilyen jelölőt sem rakni.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módszer az általam az előző TDK-n bemutatott háromdimenziós pozíció meghatározó rendszerre épül, amely számos egyéb fejlesztés mellett a kutya hátvonalának felismerését biztosító modulokkal, továbbá egy a részeredményekből a gerinc háromdimenziós pozícióját meghatározó alkalmazással lett kibővítve. A kutyát a rendszer a képből annak vizuális tulajdonságai, elsősorban színösszetétele alapján választja ki előzetes adatok alapján. Mivel a mozgásészlelő rendszer önmagában nem alkalmas a kutya testpozíciójának precíz megállapítására, ezért a képen található élek által nyújtott információk kerültek felhasználásra a méréshez. A rendszer a képen található éleket Sobel operátor segítségével kiemeli, majd azokat egy speciális vektorgrafikus árasztásos kitöltéssel a kutya körvonalát leíró töröttvonallá alakítja. A töröttvonal ezután felhasználható a kutya fej-hát-farok vonalának (gerincének) adott képen való helymeghatározására, illetve egyéb - például a lábak helyzetét vizsgáló - mérésekhez is. Az így kapott kétdimenziós vonalat a kamera projekciós mátrixával a térbe visszavetítve olyan legyezőszerű héjszerkezetek kaphatók, amelyek több kamerából felvéve metszetként megadják a kutya gerincvonalának háromdimenziós helyzetét leíró görbét, amelyet még korrigálni kell a kutya méretének ismeretében. Az így létrehozott rendszerrel a kutya mozgása annak megzavarása nélkül vizsgálható.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 bemutatja a feladat megoldása során felmerült számos problémát, azok megoldásait, az alkalmazott módszerek matematikai és informatikai hátterét, optimalizációját, a rendszer felhasználási és továbbfejlesztési lehetőségeit.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9376030">
    <w:multiLevelType w:val="hybridMultilevel"/>
    <w:lvl w:ilvl="0" w:tplc="610793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9376030">
    <w:abstractNumId w:val="8937603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917190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