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borbas.anna21@gmail.com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Kokas Balázs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szivacsos csontszerkezeten alapuló tartószerkezet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biomimetika; épületszerkezet; parametrikus tervezés; csontszerkezet;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miként lehetséges a szivacsos csontszerkezetet tartószerkezetté alakítani, illetve alkalmazni és fejleszteni. A szivacsos csontállomány optimális szilárdságot és rugalmasságot biztosít minimális anyagfelhasználással, így érdemes biomimetikus építészeti szemlélettel megvizsgálni miként hasznosíthatnánk az építészetben. Egy parametrikus módszerrel létrehozott, Voronoj-cellákon alapuló modellen keresztül vizsgáltam miként lehet a legszélesebb körben alkalmazni a struktúrát. A parametrizálásnak hála, bármilyen méretű és formájú építmény létrehozható a változók segítségével. Ezen módszerrel olyan tartószerkezetek jöhetnek létre, melyek nem csak esztétikusak, alacsony anyagszükségletükkel és izgalmas formavilágukkal innovációt jelenthetnek az építőipar számára. A tanulmány tartalmaz meglévő kutatásokat, illetve körüljárja a lehetséges fejlesztési irányokat.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89824">
    <w:multiLevelType w:val="hybridMultilevel"/>
    <w:lvl w:ilvl="0" w:tplc="75627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89824">
    <w:abstractNumId w:val="57989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619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